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3E13E1" w14:textId="518BE0BC" w:rsidR="00D520C3" w:rsidRPr="00D77D22" w:rsidRDefault="00D520C3" w:rsidP="00D77D22">
      <w:pPr>
        <w:spacing w:before="120" w:after="0"/>
        <w:jc w:val="right"/>
        <w:rPr>
          <w:rFonts w:ascii="Times New Roman" w:hAnsi="Times New Roman" w:cs="Times New Roman"/>
          <w:b/>
          <w:bCs/>
          <w:i/>
          <w:iCs/>
          <w:color w:val="808080"/>
          <w:sz w:val="24"/>
          <w:szCs w:val="24"/>
          <w:lang w:eastAsia="pl-PL"/>
        </w:rPr>
      </w:pPr>
    </w:p>
    <w:p w14:paraId="5C8D61F3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36F37E7F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36489219" w14:textId="77777777" w:rsidR="00D520C3" w:rsidRPr="00AB36AA" w:rsidRDefault="00D520C3" w:rsidP="000349A3">
      <w:pPr>
        <w:spacing w:before="120" w:after="0"/>
        <w:jc w:val="center"/>
        <w:rPr>
          <w:rFonts w:ascii="Times New Roman" w:hAnsi="Times New Roman" w:cs="Times New Roman"/>
          <w:color w:val="808080"/>
          <w:sz w:val="32"/>
          <w:szCs w:val="32"/>
          <w:lang w:eastAsia="pl-PL"/>
        </w:rPr>
      </w:pPr>
    </w:p>
    <w:p w14:paraId="19199942" w14:textId="77777777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40"/>
          <w:szCs w:val="40"/>
          <w:u w:val="single"/>
          <w:lang w:eastAsia="pl-PL"/>
        </w:rPr>
      </w:pPr>
      <w:r w:rsidRPr="004B73F4">
        <w:rPr>
          <w:rFonts w:ascii="Times New Roman" w:hAnsi="Times New Roman" w:cs="Times New Roman"/>
          <w:b/>
          <w:bCs/>
          <w:sz w:val="40"/>
          <w:szCs w:val="40"/>
          <w:u w:val="single"/>
          <w:lang w:eastAsia="pl-PL"/>
        </w:rPr>
        <w:t>SPECYFIKACJA TECHNICZNA</w:t>
      </w:r>
    </w:p>
    <w:p w14:paraId="06193A18" w14:textId="5730CBAB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pl-PL"/>
        </w:rPr>
      </w:pPr>
      <w:r w:rsidRPr="004B73F4">
        <w:rPr>
          <w:rFonts w:ascii="Times New Roman" w:hAnsi="Times New Roman" w:cs="Times New Roman"/>
          <w:b/>
          <w:bCs/>
          <w:sz w:val="32"/>
          <w:szCs w:val="32"/>
          <w:lang w:eastAsia="pl-PL"/>
        </w:rPr>
        <w:t>dla zadania inwestycyjnego pn:</w:t>
      </w:r>
    </w:p>
    <w:p w14:paraId="10D65847" w14:textId="77777777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0A05600E" w14:textId="77777777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0B42BEC6" w14:textId="77777777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1A9D6290" w14:textId="05BAD9ED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6C470680" w14:textId="77777777" w:rsidR="0084604A" w:rsidRPr="004B73F4" w:rsidRDefault="0084604A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</w:p>
    <w:p w14:paraId="22DADD5F" w14:textId="51B9EE19" w:rsidR="00D520C3" w:rsidRPr="004B73F4" w:rsidRDefault="00D520C3" w:rsidP="00D4021A">
      <w:pPr>
        <w:widowControl w:val="0"/>
        <w:autoSpaceDE w:val="0"/>
        <w:autoSpaceDN w:val="0"/>
        <w:adjustRightInd w:val="0"/>
        <w:spacing w:after="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B73F4">
        <w:rPr>
          <w:rFonts w:ascii="Times New Roman" w:hAnsi="Times New Roman" w:cs="Times New Roman"/>
          <w:b/>
          <w:bCs/>
          <w:sz w:val="28"/>
          <w:szCs w:val="28"/>
        </w:rPr>
        <w:t>„</w:t>
      </w:r>
      <w:r w:rsidR="00394600" w:rsidRPr="004B73F4">
        <w:rPr>
          <w:rFonts w:ascii="Times New Roman" w:hAnsi="Times New Roman" w:cs="Times New Roman"/>
          <w:b/>
          <w:sz w:val="28"/>
          <w:szCs w:val="28"/>
        </w:rPr>
        <w:t>Rozbudowa drogi powiatowej nr 0617</w:t>
      </w:r>
      <w:r w:rsidR="00C9600E" w:rsidRPr="004B73F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94600" w:rsidRPr="004B73F4">
        <w:rPr>
          <w:rFonts w:ascii="Times New Roman" w:hAnsi="Times New Roman" w:cs="Times New Roman"/>
          <w:b/>
          <w:sz w:val="28"/>
          <w:szCs w:val="28"/>
        </w:rPr>
        <w:t xml:space="preserve">T Starachowice – Lubienia  </w:t>
      </w:r>
      <w:r w:rsidR="000A661D" w:rsidRPr="004B73F4">
        <w:rPr>
          <w:rFonts w:ascii="Times New Roman" w:hAnsi="Times New Roman" w:cs="Times New Roman"/>
          <w:b/>
          <w:sz w:val="28"/>
          <w:szCs w:val="28"/>
        </w:rPr>
        <w:br/>
      </w:r>
      <w:r w:rsidR="00394600" w:rsidRPr="004B73F4">
        <w:rPr>
          <w:rFonts w:ascii="Times New Roman" w:hAnsi="Times New Roman" w:cs="Times New Roman"/>
          <w:b/>
          <w:sz w:val="28"/>
          <w:szCs w:val="28"/>
        </w:rPr>
        <w:t xml:space="preserve">– wykonanie przejścia drogowego nad linią kolejową w ciągu ulicy Radomskiej w </w:t>
      </w:r>
      <w:r w:rsidR="009530D0" w:rsidRPr="004B73F4">
        <w:rPr>
          <w:rFonts w:ascii="Times New Roman" w:hAnsi="Times New Roman" w:cs="Times New Roman"/>
          <w:b/>
          <w:sz w:val="28"/>
          <w:szCs w:val="28"/>
        </w:rPr>
        <w:t>Starachowicach</w:t>
      </w:r>
      <w:r w:rsidR="009530D0" w:rsidRPr="004B73F4">
        <w:rPr>
          <w:rFonts w:ascii="Times New Roman" w:hAnsi="Times New Roman" w:cs="Times New Roman"/>
          <w:b/>
          <w:bCs/>
          <w:sz w:val="28"/>
          <w:szCs w:val="28"/>
        </w:rPr>
        <w:t>” -</w:t>
      </w:r>
      <w:r w:rsidR="00F82ECA" w:rsidRPr="004B73F4">
        <w:rPr>
          <w:rFonts w:ascii="Times New Roman" w:hAnsi="Times New Roman" w:cs="Times New Roman"/>
          <w:b/>
          <w:bCs/>
          <w:sz w:val="28"/>
          <w:szCs w:val="28"/>
        </w:rPr>
        <w:t xml:space="preserve"> opracowanie dokumentacji projektowej.</w:t>
      </w:r>
    </w:p>
    <w:p w14:paraId="416B3BAF" w14:textId="77777777" w:rsidR="00D520C3" w:rsidRPr="004B73F4" w:rsidRDefault="00D520C3" w:rsidP="000349A3">
      <w:pPr>
        <w:spacing w:before="120" w:after="0"/>
        <w:jc w:val="center"/>
        <w:rPr>
          <w:rFonts w:ascii="Times New Roman" w:hAnsi="Times New Roman" w:cs="Times New Roman"/>
          <w:b/>
          <w:bCs/>
          <w:sz w:val="32"/>
          <w:szCs w:val="32"/>
          <w:lang w:eastAsia="pl-PL"/>
        </w:rPr>
      </w:pPr>
    </w:p>
    <w:p w14:paraId="49DD8EED" w14:textId="77777777" w:rsidR="00D520C3" w:rsidRPr="00AB36AA" w:rsidRDefault="00D520C3" w:rsidP="000349A3">
      <w:pPr>
        <w:spacing w:before="120" w:after="0"/>
        <w:jc w:val="center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53C0F895" w14:textId="77777777" w:rsidR="00D520C3" w:rsidRPr="00AB36AA" w:rsidRDefault="00D520C3" w:rsidP="000349A3">
      <w:pPr>
        <w:spacing w:before="120" w:after="0"/>
        <w:jc w:val="center"/>
        <w:rPr>
          <w:rFonts w:ascii="Times New Roman" w:hAnsi="Times New Roman" w:cs="Times New Roman"/>
          <w:lang w:eastAsia="pl-PL"/>
        </w:rPr>
      </w:pPr>
    </w:p>
    <w:p w14:paraId="2D0D47D8" w14:textId="77777777" w:rsidR="00D520C3" w:rsidRPr="00AB36AA" w:rsidRDefault="00D520C3" w:rsidP="00BD5542">
      <w:pPr>
        <w:spacing w:before="120" w:after="0"/>
        <w:rPr>
          <w:rFonts w:ascii="Times New Roman" w:hAnsi="Times New Roman" w:cs="Times New Roman"/>
          <w:lang w:eastAsia="pl-PL"/>
        </w:rPr>
      </w:pPr>
    </w:p>
    <w:p w14:paraId="7189E988" w14:textId="77777777" w:rsidR="00D520C3" w:rsidRPr="00AB36AA" w:rsidRDefault="00D520C3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33F52EAA" w14:textId="77777777" w:rsidR="00D520C3" w:rsidRPr="00AB36AA" w:rsidRDefault="00D520C3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600BFE22" w14:textId="77777777" w:rsidR="00D520C3" w:rsidRPr="00AB36AA" w:rsidRDefault="00D520C3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4721380A" w14:textId="77777777" w:rsidR="00D520C3" w:rsidRPr="00AB36AA" w:rsidRDefault="00D520C3" w:rsidP="00BD5542">
      <w:pPr>
        <w:spacing w:before="120" w:after="0"/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</w:pPr>
    </w:p>
    <w:p w14:paraId="606FC1BB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3A680491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4383FC27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396D36F7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2DE2708E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6304D4B8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4B618E94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78A7A7A4" w14:textId="26E05EDA" w:rsidR="00D520C3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08A38F3D" w14:textId="77777777" w:rsidR="0084604A" w:rsidRPr="00AB36AA" w:rsidRDefault="0084604A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52D743A6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b/>
          <w:bCs/>
          <w:color w:val="808080"/>
          <w:kern w:val="32"/>
          <w:sz w:val="24"/>
          <w:szCs w:val="24"/>
          <w:lang w:eastAsia="pl-PL"/>
        </w:rPr>
      </w:pPr>
    </w:p>
    <w:p w14:paraId="274B27EC" w14:textId="77777777" w:rsidR="00D520C3" w:rsidRPr="00AB36AA" w:rsidRDefault="00D520C3" w:rsidP="000349A3">
      <w:pPr>
        <w:spacing w:after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</w:p>
    <w:p w14:paraId="094762CD" w14:textId="2EC6A7C2" w:rsidR="00D520C3" w:rsidRPr="00AB36AA" w:rsidRDefault="00D520C3" w:rsidP="00096907">
      <w:pPr>
        <w:spacing w:after="0"/>
        <w:jc w:val="center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kern w:val="32"/>
          <w:sz w:val="24"/>
          <w:szCs w:val="24"/>
          <w:lang w:eastAsia="pl-PL"/>
        </w:rPr>
        <w:t xml:space="preserve">Starachowice </w:t>
      </w:r>
      <w:r w:rsidR="00B267D4">
        <w:rPr>
          <w:rFonts w:ascii="Times New Roman" w:hAnsi="Times New Roman" w:cs="Times New Roman"/>
          <w:kern w:val="32"/>
          <w:sz w:val="24"/>
          <w:szCs w:val="24"/>
          <w:lang w:eastAsia="pl-PL"/>
        </w:rPr>
        <w:t>CZERWIEC</w:t>
      </w:r>
      <w:r w:rsidRPr="00AB36AA">
        <w:rPr>
          <w:rFonts w:ascii="Times New Roman" w:hAnsi="Times New Roman" w:cs="Times New Roman"/>
          <w:kern w:val="32"/>
          <w:sz w:val="24"/>
          <w:szCs w:val="24"/>
          <w:lang w:eastAsia="pl-PL"/>
        </w:rPr>
        <w:t xml:space="preserve"> 20</w:t>
      </w:r>
      <w:r w:rsidR="00161634">
        <w:rPr>
          <w:rFonts w:ascii="Times New Roman" w:hAnsi="Times New Roman" w:cs="Times New Roman"/>
          <w:kern w:val="32"/>
          <w:sz w:val="24"/>
          <w:szCs w:val="24"/>
          <w:lang w:eastAsia="pl-PL"/>
        </w:rPr>
        <w:t>20</w:t>
      </w:r>
    </w:p>
    <w:p w14:paraId="12A612B0" w14:textId="77777777" w:rsidR="00D520C3" w:rsidRPr="00AB36AA" w:rsidRDefault="00D520C3" w:rsidP="00096907">
      <w:pPr>
        <w:spacing w:after="0"/>
        <w:jc w:val="center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</w:p>
    <w:p w14:paraId="640773D1" w14:textId="77777777" w:rsidR="00D520C3" w:rsidRPr="00AB36AA" w:rsidRDefault="00D520C3" w:rsidP="000349A3">
      <w:pPr>
        <w:keepNext/>
        <w:tabs>
          <w:tab w:val="left" w:pos="708"/>
        </w:tabs>
        <w:spacing w:before="120" w:after="0"/>
        <w:jc w:val="both"/>
        <w:outlineLvl w:val="0"/>
        <w:rPr>
          <w:rFonts w:ascii="Times New Roman" w:hAnsi="Times New Roman" w:cs="Times New Roman"/>
          <w:kern w:val="32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  <w:lastRenderedPageBreak/>
        <w:t>SPIS TREŚCI:</w:t>
      </w:r>
    </w:p>
    <w:p w14:paraId="60E61CAC" w14:textId="117ED6B2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Ogólna charakterystyka stanu istniejącego:</w:t>
      </w:r>
    </w:p>
    <w:p w14:paraId="375A9CD1" w14:textId="31B619B9" w:rsidR="00167AD0" w:rsidRDefault="00167AD0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Lokalizacja zadania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6E6D29D" w14:textId="5A6D8A2C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Opis odcinka przewidzianego do opracowania dokumentacji;</w:t>
      </w:r>
    </w:p>
    <w:p w14:paraId="55EC0002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Skrzyżowanie drogi z innymi ciągami komunikacyjnymi</w:t>
      </w:r>
      <w:r w:rsidR="00EE178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oraz liniami kolejowymi;</w:t>
      </w:r>
    </w:p>
    <w:p w14:paraId="59C921FE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Obiekty inżynierskie;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fldChar w:fldCharType="begin"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instrText xml:space="preserve"> DOCVARIABLE  "Nr drogi 1"  \* MERGEFORMAT </w:instrTex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fldChar w:fldCharType="end"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fldChar w:fldCharType="begin"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instrText xml:space="preserve"> DOCVARIABLE  "Nr drogi 1"  \* MERGEFORMAT </w:instrTex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fldChar w:fldCharType="end"/>
      </w:r>
    </w:p>
    <w:p w14:paraId="142A023D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Uzbrojenie i zagospodarowanie terenu;</w:t>
      </w:r>
    </w:p>
    <w:p w14:paraId="2AA4A665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Warunki gruntowo-wodne;</w:t>
      </w:r>
    </w:p>
    <w:p w14:paraId="09902811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Natężenie ruchu;</w:t>
      </w:r>
    </w:p>
    <w:p w14:paraId="7A5DD091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Ogólna charakterystyka projektowanej inwestycji:</w:t>
      </w:r>
    </w:p>
    <w:p w14:paraId="7C1733F2" w14:textId="49F76148" w:rsidR="00D520C3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Podstawowe cele inwestycji;</w:t>
      </w:r>
    </w:p>
    <w:p w14:paraId="325BD0F6" w14:textId="785BE709" w:rsidR="00E41E7D" w:rsidRDefault="00E41E7D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82946">
        <w:rPr>
          <w:rFonts w:ascii="Times New Roman" w:hAnsi="Times New Roman" w:cs="Times New Roman"/>
          <w:sz w:val="24"/>
          <w:szCs w:val="24"/>
          <w:lang w:eastAsia="pl-PL"/>
        </w:rPr>
        <w:t>Przedmiot dokumentacji projektowej</w:t>
      </w:r>
      <w:r w:rsidR="00770F73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A4B723A" w14:textId="78BB382E" w:rsidR="0084604A" w:rsidRPr="00982946" w:rsidRDefault="0084604A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Udostępnienie posiadanych materiałów</w:t>
      </w:r>
      <w:r w:rsidR="00770F73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130D310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Zakres prac projektowych;</w:t>
      </w:r>
    </w:p>
    <w:p w14:paraId="691DC1EF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Skrzyżowanie planowanej inwestycji z innymi drogami;</w:t>
      </w:r>
    </w:p>
    <w:p w14:paraId="35A5E5B6" w14:textId="41673CEA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Wymagania ogólne dla projektowanych obiektów i urządzeń budowlanych</w:t>
      </w:r>
      <w:r w:rsidR="00770F73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86A4292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Wymagania użytkowe dla projektowanych obiektów i urządzeń budowlanych.</w:t>
      </w:r>
    </w:p>
    <w:p w14:paraId="5F88B181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Materiały wyjściowe, pomiary, badania, obliczenia i ekspertyzy:</w:t>
      </w:r>
    </w:p>
    <w:p w14:paraId="1A0E933C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Pomiary, badania, obliczenia, ekspertyzy.</w:t>
      </w:r>
    </w:p>
    <w:p w14:paraId="3C331174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Wykonanie opracowań projektowych:</w:t>
      </w:r>
    </w:p>
    <w:p w14:paraId="0E3172E0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Ogólne zasady wykonywania opracowań projektowych;</w:t>
      </w:r>
    </w:p>
    <w:p w14:paraId="1A10A5C9" w14:textId="3098AEC1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</w:rPr>
        <w:t>Uzyskanie decyzji o zezwoleniu na realizację inwestycji drogowej (ZRID) oraz dokumentacja geodezyjno-prawna</w:t>
      </w:r>
      <w:r w:rsidR="00770F73">
        <w:rPr>
          <w:rFonts w:ascii="Times New Roman" w:hAnsi="Times New Roman" w:cs="Times New Roman"/>
          <w:sz w:val="24"/>
          <w:szCs w:val="24"/>
        </w:rPr>
        <w:t>;</w:t>
      </w:r>
    </w:p>
    <w:p w14:paraId="0BB4E285" w14:textId="6C750278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Uzyskanie decyzji dot. środowiskowych uwarunkowań realizacji przedsięwzięcia</w:t>
      </w:r>
      <w:r w:rsidR="00770F73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562BB45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Skład dokumentacji projektowej;</w:t>
      </w:r>
    </w:p>
    <w:p w14:paraId="27B70D53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Szata graficzna i oprawa;</w:t>
      </w:r>
    </w:p>
    <w:p w14:paraId="3486F907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Liczba egzemplarzy;</w:t>
      </w:r>
    </w:p>
    <w:p w14:paraId="390C4D25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Dokumentacja w formie elektronicznej.</w:t>
      </w:r>
    </w:p>
    <w:p w14:paraId="27F868D9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Kontrola jakości opracowań projektowych:</w:t>
      </w:r>
    </w:p>
    <w:p w14:paraId="7FDB0F97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Nadzór Zamawiającego nad procesem projektowym;</w:t>
      </w:r>
    </w:p>
    <w:p w14:paraId="11F20DFE" w14:textId="77777777" w:rsidR="00D520C3" w:rsidRPr="00AB36AA" w:rsidRDefault="00D520C3" w:rsidP="009A47BD">
      <w:pPr>
        <w:pStyle w:val="Akapitzlist"/>
        <w:numPr>
          <w:ilvl w:val="1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Nadzór Wykonawcy nad procesem projektowym;</w:t>
      </w:r>
    </w:p>
    <w:p w14:paraId="0E0F7FC0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Przekazanie i odbiór opracowań projektowych.</w:t>
      </w:r>
    </w:p>
    <w:p w14:paraId="03A49E41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Terminy wykonania opracowań projektowych</w:t>
      </w:r>
      <w:r w:rsidR="00EE178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5D57CB40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Nadzór autorski</w:t>
      </w:r>
      <w:r w:rsidR="00EE178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0C1D3377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Płatności</w:t>
      </w:r>
      <w:r w:rsidR="00EE178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574C0E35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Osoby wyznaczone do kontaktów z Wykonawcą.</w:t>
      </w:r>
    </w:p>
    <w:p w14:paraId="1BC9E704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Przepisy związane.</w:t>
      </w:r>
    </w:p>
    <w:p w14:paraId="2BB03D2D" w14:textId="77777777" w:rsidR="00D520C3" w:rsidRPr="00AB36AA" w:rsidRDefault="00D520C3" w:rsidP="009A47BD">
      <w:pPr>
        <w:pStyle w:val="Akapitzlist"/>
        <w:numPr>
          <w:ilvl w:val="0"/>
          <w:numId w:val="8"/>
        </w:num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bookmarkStart w:id="0" w:name="_Toc406759296"/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Wytyczne i instrukcje związane z projektowaniem i wykonaniem przedmiotu zamówienia</w:t>
      </w:r>
      <w:bookmarkEnd w:id="0"/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2327AE15" w14:textId="6551B36B" w:rsidR="00D520C3" w:rsidRPr="006746E2" w:rsidRDefault="00D520C3" w:rsidP="009A47BD">
      <w:pPr>
        <w:pStyle w:val="Akapitzlist"/>
        <w:numPr>
          <w:ilvl w:val="0"/>
          <w:numId w:val="8"/>
        </w:numPr>
        <w:spacing w:before="120" w:after="0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Polskie Normy.</w:t>
      </w:r>
    </w:p>
    <w:p w14:paraId="0A5D03A4" w14:textId="77777777" w:rsidR="006746E2" w:rsidRPr="006746E2" w:rsidRDefault="006746E2" w:rsidP="006746E2">
      <w:pPr>
        <w:spacing w:before="120" w:after="0"/>
        <w:rPr>
          <w:rFonts w:ascii="Times New Roman" w:hAnsi="Times New Roman" w:cs="Times New Roman"/>
          <w:color w:val="808080"/>
          <w:sz w:val="24"/>
          <w:szCs w:val="24"/>
          <w:lang w:eastAsia="pl-PL"/>
        </w:rPr>
      </w:pPr>
    </w:p>
    <w:p w14:paraId="7CABF83A" w14:textId="49FF26E8" w:rsidR="00D520C3" w:rsidRPr="00167AD0" w:rsidRDefault="00D520C3" w:rsidP="009A47BD">
      <w:pPr>
        <w:pStyle w:val="SZDWNaglowek1"/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167AD0">
        <w:rPr>
          <w:rFonts w:ascii="Times New Roman" w:hAnsi="Times New Roman" w:cs="Times New Roman"/>
          <w:sz w:val="24"/>
          <w:szCs w:val="24"/>
        </w:rPr>
        <w:t>Ogólna charakterystyka stanu istniejącego:</w:t>
      </w:r>
    </w:p>
    <w:p w14:paraId="759C3294" w14:textId="155381EB" w:rsidR="00A246FA" w:rsidRPr="00AB36AA" w:rsidRDefault="00A246FA" w:rsidP="00A246FA">
      <w:pPr>
        <w:pStyle w:val="SZDWNagwek2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Lokalizacja zadania:</w:t>
      </w:r>
    </w:p>
    <w:p w14:paraId="044D4C95" w14:textId="77777777" w:rsidR="00A246FA" w:rsidRPr="00AB36AA" w:rsidRDefault="00A246FA" w:rsidP="00A246FA">
      <w:pPr>
        <w:pStyle w:val="SZDWNagwek2"/>
        <w:numPr>
          <w:ilvl w:val="0"/>
          <w:numId w:val="0"/>
        </w:numPr>
        <w:rPr>
          <w:rFonts w:ascii="Times New Roman" w:hAnsi="Times New Roman" w:cs="Times New Roman"/>
          <w:b w:val="0"/>
          <w:bCs w:val="0"/>
          <w:noProof/>
        </w:rPr>
      </w:pPr>
      <w:r w:rsidRPr="00AB36AA">
        <w:rPr>
          <w:rFonts w:ascii="Times New Roman" w:hAnsi="Times New Roman" w:cs="Times New Roman"/>
          <w:b w:val="0"/>
          <w:bCs w:val="0"/>
          <w:noProof/>
        </w:rPr>
        <w:t xml:space="preserve">Na mapce pogladowej schematycznie zaznaczono lokalizację zadania. </w:t>
      </w:r>
    </w:p>
    <w:p w14:paraId="247FAA80" w14:textId="0D91F935" w:rsidR="00A246FA" w:rsidRDefault="00A246FA" w:rsidP="00A246FA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>Schemat lokalizacji  zadania</w:t>
      </w:r>
      <w:r w:rsidR="00167AD0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t>projektowego</w:t>
      </w:r>
    </w:p>
    <w:p w14:paraId="50BCB715" w14:textId="77777777" w:rsidR="00A246FA" w:rsidRPr="00AB36AA" w:rsidRDefault="00A246FA" w:rsidP="00A246FA">
      <w:pPr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7209A330" wp14:editId="76C64AE4">
            <wp:extent cx="5939790" cy="3847133"/>
            <wp:effectExtent l="0" t="0" r="381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47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D1D0" w14:textId="39281DE1" w:rsidR="00D520C3" w:rsidRPr="00167AD0" w:rsidRDefault="00A246FA" w:rsidP="00A246FA">
      <w:pPr>
        <w:pStyle w:val="SZDWNagwek2"/>
        <w:keepNext/>
        <w:keepLines/>
        <w:numPr>
          <w:ilvl w:val="0"/>
          <w:numId w:val="0"/>
        </w:numPr>
        <w:tabs>
          <w:tab w:val="left" w:pos="567"/>
        </w:tabs>
        <w:rPr>
          <w:rFonts w:ascii="Times New Roman" w:hAnsi="Times New Roman" w:cs="Times New Roman"/>
        </w:rPr>
      </w:pPr>
      <w:r w:rsidRPr="00167AD0">
        <w:rPr>
          <w:rFonts w:ascii="Times New Roman" w:hAnsi="Times New Roman" w:cs="Times New Roman"/>
        </w:rPr>
        <w:t>1.2. O</w:t>
      </w:r>
      <w:r w:rsidR="00D520C3" w:rsidRPr="00167AD0">
        <w:rPr>
          <w:rFonts w:ascii="Times New Roman" w:hAnsi="Times New Roman" w:cs="Times New Roman"/>
        </w:rPr>
        <w:t>pis drogi przewidzianej do dokumentacji:</w:t>
      </w:r>
    </w:p>
    <w:p w14:paraId="0CA40570" w14:textId="21C7E880" w:rsidR="00C354D2" w:rsidRPr="00AB36AA" w:rsidRDefault="00C354D2" w:rsidP="005F61CE">
      <w:pPr>
        <w:pStyle w:val="SZDWNormalny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W ramach zadania należy opracować dokumentację projektową</w:t>
      </w:r>
      <w:r w:rsidR="000B46C8">
        <w:rPr>
          <w:rFonts w:ascii="Times New Roman" w:hAnsi="Times New Roman" w:cs="Times New Roman"/>
        </w:rPr>
        <w:t>, obejmującą</w:t>
      </w:r>
      <w:r w:rsidRPr="00AB36AA">
        <w:rPr>
          <w:rFonts w:ascii="Times New Roman" w:hAnsi="Times New Roman" w:cs="Times New Roman"/>
        </w:rPr>
        <w:t xml:space="preserve"> </w:t>
      </w:r>
      <w:r w:rsidR="00AB36AA">
        <w:rPr>
          <w:rFonts w:ascii="Times New Roman" w:hAnsi="Times New Roman" w:cs="Times New Roman"/>
        </w:rPr>
        <w:t>roz</w:t>
      </w:r>
      <w:r w:rsidRPr="00AB36AA">
        <w:rPr>
          <w:rFonts w:ascii="Times New Roman" w:hAnsi="Times New Roman" w:cs="Times New Roman"/>
        </w:rPr>
        <w:t>bud</w:t>
      </w:r>
      <w:r w:rsidR="00AB36AA">
        <w:rPr>
          <w:rFonts w:ascii="Times New Roman" w:hAnsi="Times New Roman" w:cs="Times New Roman"/>
        </w:rPr>
        <w:t>ow</w:t>
      </w:r>
      <w:r w:rsidR="000B46C8">
        <w:rPr>
          <w:rFonts w:ascii="Times New Roman" w:hAnsi="Times New Roman" w:cs="Times New Roman"/>
        </w:rPr>
        <w:t>ę</w:t>
      </w:r>
      <w:r w:rsidR="008560B3">
        <w:rPr>
          <w:rFonts w:ascii="Times New Roman" w:hAnsi="Times New Roman" w:cs="Times New Roman"/>
        </w:rPr>
        <w:t xml:space="preserve"> </w:t>
      </w:r>
      <w:r w:rsidRPr="00AB36AA">
        <w:rPr>
          <w:rFonts w:ascii="Times New Roman" w:hAnsi="Times New Roman" w:cs="Times New Roman"/>
        </w:rPr>
        <w:t>drog</w:t>
      </w:r>
      <w:r w:rsidR="000B46C8">
        <w:rPr>
          <w:rFonts w:ascii="Times New Roman" w:hAnsi="Times New Roman" w:cs="Times New Roman"/>
        </w:rPr>
        <w:t>i</w:t>
      </w:r>
      <w:r w:rsidRPr="00AB36AA">
        <w:rPr>
          <w:rFonts w:ascii="Times New Roman" w:hAnsi="Times New Roman" w:cs="Times New Roman"/>
        </w:rPr>
        <w:t xml:space="preserve"> powiatowej nr 0617 T Starachowice – Lubienia – wykonanie przejścia drogowego nad linią kolejową w ciągu ul. Radomskiej w Starachowicach. Planowana inwestycja przebiega przez teren </w:t>
      </w:r>
      <w:r w:rsidR="00982946">
        <w:rPr>
          <w:rFonts w:ascii="Times New Roman" w:hAnsi="Times New Roman" w:cs="Times New Roman"/>
        </w:rPr>
        <w:t>P</w:t>
      </w:r>
      <w:r w:rsidRPr="00AB36AA">
        <w:rPr>
          <w:rFonts w:ascii="Times New Roman" w:hAnsi="Times New Roman" w:cs="Times New Roman"/>
        </w:rPr>
        <w:t xml:space="preserve">owiatu Starachowickiego – miasta Starachowice. Planowane przejście przebiega przez tereny zabudowy mieszkaniowej i </w:t>
      </w:r>
      <w:r w:rsidR="00D84812">
        <w:rPr>
          <w:rFonts w:ascii="Times New Roman" w:hAnsi="Times New Roman" w:cs="Times New Roman"/>
        </w:rPr>
        <w:t>usługo</w:t>
      </w:r>
      <w:r w:rsidRPr="00AB36AA">
        <w:rPr>
          <w:rFonts w:ascii="Times New Roman" w:hAnsi="Times New Roman" w:cs="Times New Roman"/>
        </w:rPr>
        <w:t xml:space="preserve">wej. Aktualnie DP 0617 T przebiega przez miasto Starachowice oraz miejscowość Lubienia w gminie Brody. Projektowane przejście nad linią kolejową ma </w:t>
      </w:r>
      <w:r w:rsidR="00D84812">
        <w:rPr>
          <w:rFonts w:ascii="Times New Roman" w:hAnsi="Times New Roman" w:cs="Times New Roman"/>
        </w:rPr>
        <w:br/>
      </w:r>
      <w:r w:rsidRPr="00AB36AA">
        <w:rPr>
          <w:rFonts w:ascii="Times New Roman" w:hAnsi="Times New Roman" w:cs="Times New Roman"/>
        </w:rPr>
        <w:t xml:space="preserve">za zadanie usprawnić ruch na DP 0617 T.  </w:t>
      </w:r>
      <w:r w:rsidR="00E15936">
        <w:rPr>
          <w:rFonts w:ascii="Times New Roman" w:hAnsi="Times New Roman" w:cs="Times New Roman"/>
        </w:rPr>
        <w:t>P</w:t>
      </w:r>
      <w:r w:rsidRPr="00AB36AA">
        <w:rPr>
          <w:rFonts w:ascii="Times New Roman" w:hAnsi="Times New Roman" w:cs="Times New Roman"/>
        </w:rPr>
        <w:t xml:space="preserve">rojektowane przedsięwzięcie drogowe zlokalizowane jest w centralnej części miasta Starachowice (tzw. Starachowice Dolne). Rozciąga się </w:t>
      </w:r>
      <w:r w:rsidR="005F61CE" w:rsidRPr="00AB36AA">
        <w:rPr>
          <w:rFonts w:ascii="Times New Roman" w:hAnsi="Times New Roman" w:cs="Times New Roman"/>
        </w:rPr>
        <w:t xml:space="preserve">poprzez </w:t>
      </w:r>
      <w:r w:rsidR="00D84812">
        <w:rPr>
          <w:rFonts w:ascii="Times New Roman" w:hAnsi="Times New Roman" w:cs="Times New Roman"/>
        </w:rPr>
        <w:br/>
      </w:r>
      <w:r w:rsidR="005F61CE" w:rsidRPr="00AB36AA">
        <w:rPr>
          <w:rFonts w:ascii="Times New Roman" w:hAnsi="Times New Roman" w:cs="Times New Roman"/>
        </w:rPr>
        <w:t>ul. Radomską, ul. Hutniczą -drogi powiatowe oraz ul. Kanałową</w:t>
      </w:r>
      <w:r w:rsidR="000F7998">
        <w:rPr>
          <w:rFonts w:ascii="Times New Roman" w:hAnsi="Times New Roman" w:cs="Times New Roman"/>
        </w:rPr>
        <w:t xml:space="preserve"> </w:t>
      </w:r>
      <w:r w:rsidR="005F61CE" w:rsidRPr="00AB36AA">
        <w:rPr>
          <w:rFonts w:ascii="Times New Roman" w:hAnsi="Times New Roman" w:cs="Times New Roman"/>
        </w:rPr>
        <w:t>i ul. Wielkopiecową jako drogi gminne.</w:t>
      </w:r>
      <w:r w:rsidRPr="00AB36AA">
        <w:rPr>
          <w:rFonts w:ascii="Times New Roman" w:hAnsi="Times New Roman" w:cs="Times New Roman"/>
        </w:rPr>
        <w:t xml:space="preserve"> </w:t>
      </w:r>
    </w:p>
    <w:p w14:paraId="0B714A52" w14:textId="63D77DFF" w:rsidR="00D520C3" w:rsidRPr="00AB36AA" w:rsidRDefault="00D520C3" w:rsidP="00C25FFF">
      <w:pPr>
        <w:pStyle w:val="SZDWNormalny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Droga </w:t>
      </w:r>
      <w:r w:rsidR="005F61CE" w:rsidRPr="00AB36AA">
        <w:rPr>
          <w:rFonts w:ascii="Times New Roman" w:hAnsi="Times New Roman" w:cs="Times New Roman"/>
        </w:rPr>
        <w:t xml:space="preserve">powiatowa </w:t>
      </w:r>
      <w:r w:rsidRPr="00AB36AA">
        <w:rPr>
          <w:rFonts w:ascii="Times New Roman" w:hAnsi="Times New Roman" w:cs="Times New Roman"/>
        </w:rPr>
        <w:t xml:space="preserve">posiada nawierzchnię bitumiczną o szerokości zmiennej od </w:t>
      </w:r>
      <w:r w:rsidR="005F61CE" w:rsidRPr="00AB36AA">
        <w:rPr>
          <w:rFonts w:ascii="Times New Roman" w:hAnsi="Times New Roman" w:cs="Times New Roman"/>
        </w:rPr>
        <w:t>5</w:t>
      </w:r>
      <w:r w:rsidRPr="00AB36AA">
        <w:rPr>
          <w:rFonts w:ascii="Times New Roman" w:hAnsi="Times New Roman" w:cs="Times New Roman"/>
        </w:rPr>
        <w:t xml:space="preserve">,50m do </w:t>
      </w:r>
      <w:r w:rsidR="005F61CE" w:rsidRPr="00AB36AA">
        <w:rPr>
          <w:rFonts w:ascii="Times New Roman" w:hAnsi="Times New Roman" w:cs="Times New Roman"/>
        </w:rPr>
        <w:t>8</w:t>
      </w:r>
      <w:r w:rsidRPr="00AB36AA">
        <w:rPr>
          <w:rFonts w:ascii="Times New Roman" w:hAnsi="Times New Roman" w:cs="Times New Roman"/>
        </w:rPr>
        <w:t xml:space="preserve">,00m. Odwodnienie drogi odbywa się </w:t>
      </w:r>
      <w:r w:rsidR="005F61CE" w:rsidRPr="00AB36AA">
        <w:rPr>
          <w:rFonts w:ascii="Times New Roman" w:hAnsi="Times New Roman" w:cs="Times New Roman"/>
        </w:rPr>
        <w:t>istniejącą kanalizacj</w:t>
      </w:r>
      <w:r w:rsidR="00D84812">
        <w:rPr>
          <w:rFonts w:ascii="Times New Roman" w:hAnsi="Times New Roman" w:cs="Times New Roman"/>
        </w:rPr>
        <w:t>ę</w:t>
      </w:r>
      <w:r w:rsidR="005F61CE" w:rsidRPr="00AB36AA">
        <w:rPr>
          <w:rFonts w:ascii="Times New Roman" w:hAnsi="Times New Roman" w:cs="Times New Roman"/>
        </w:rPr>
        <w:t xml:space="preserve"> deszczową. </w:t>
      </w:r>
    </w:p>
    <w:p w14:paraId="143CDAD9" w14:textId="235BDEFF" w:rsidR="00D520C3" w:rsidRPr="005F4F79" w:rsidRDefault="00D520C3" w:rsidP="000C14BB">
      <w:pPr>
        <w:pStyle w:val="SZDWNormalny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Celem realizacji zadania jest usprawnienie sieci komunikacyjnej Powiatu Starachowickiego </w:t>
      </w:r>
      <w:r w:rsidR="00AB36AA">
        <w:rPr>
          <w:rFonts w:ascii="Times New Roman" w:hAnsi="Times New Roman" w:cs="Times New Roman"/>
        </w:rPr>
        <w:br/>
      </w:r>
      <w:r w:rsidRPr="00AB36AA">
        <w:rPr>
          <w:rFonts w:ascii="Times New Roman" w:hAnsi="Times New Roman" w:cs="Times New Roman"/>
        </w:rPr>
        <w:t xml:space="preserve">i Gminy </w:t>
      </w:r>
      <w:r w:rsidR="005F61CE" w:rsidRPr="00AB36AA">
        <w:rPr>
          <w:rFonts w:ascii="Times New Roman" w:hAnsi="Times New Roman" w:cs="Times New Roman"/>
        </w:rPr>
        <w:t>Starachowice</w:t>
      </w:r>
      <w:r w:rsidRPr="00AB36AA">
        <w:rPr>
          <w:rFonts w:ascii="Times New Roman" w:hAnsi="Times New Roman" w:cs="Times New Roman"/>
        </w:rPr>
        <w:t xml:space="preserve"> oraz poprawę bezpieczeństwa ruchu drogowego na wspomnianym terenie. Ponadto </w:t>
      </w:r>
      <w:r w:rsidR="00E15936">
        <w:rPr>
          <w:rFonts w:ascii="Times New Roman" w:hAnsi="Times New Roman" w:cs="Times New Roman"/>
        </w:rPr>
        <w:t>p</w:t>
      </w:r>
      <w:r w:rsidRPr="00AB36AA">
        <w:rPr>
          <w:rFonts w:ascii="Times New Roman" w:hAnsi="Times New Roman" w:cs="Times New Roman"/>
        </w:rPr>
        <w:t>oprawiony zostanie komfort życia mieszkańców (zmniejszenie drgań budynków, mniejszy hałas</w:t>
      </w:r>
      <w:r w:rsidRPr="005F4F79">
        <w:rPr>
          <w:rFonts w:ascii="Times New Roman" w:hAnsi="Times New Roman" w:cs="Times New Roman"/>
        </w:rPr>
        <w:t>)</w:t>
      </w:r>
      <w:r w:rsidR="00D84812" w:rsidRPr="005F4F79">
        <w:rPr>
          <w:rFonts w:ascii="Times New Roman" w:hAnsi="Times New Roman" w:cs="Times New Roman"/>
        </w:rPr>
        <w:t>, oraz zlikwidowanie zatorów, związanych z funkcjonowaniem przejazdu na linii kolejowej, która jest obecnie modernizowana. W wyniku modernizacji linii kolejowej planowane jest zwiększenie ruchu kolejowego.</w:t>
      </w:r>
    </w:p>
    <w:p w14:paraId="4AE5DCA9" w14:textId="1858DDB5" w:rsidR="00D520C3" w:rsidRPr="00AB36AA" w:rsidRDefault="00A246FA" w:rsidP="001527C9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15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</w:t>
      </w:r>
      <w:r w:rsidR="00D520C3" w:rsidRPr="0015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Pr="0015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="00D520C3" w:rsidRPr="0015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1527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Skrzyżowanie drogi z innymi ciągami komunikacyjnymi oraz liniami kolejowymi:</w:t>
      </w:r>
    </w:p>
    <w:p w14:paraId="6F4F2A17" w14:textId="678C63C1" w:rsidR="00D520C3" w:rsidRPr="00AB36AA" w:rsidRDefault="00D520C3" w:rsidP="00740CC7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Planowan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do 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>roz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budowy 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odcinek drogi powiatowej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krzyżuje </w:t>
      </w:r>
      <w:r w:rsidR="001A5F6D">
        <w:rPr>
          <w:rFonts w:ascii="Times New Roman" w:hAnsi="Times New Roman" w:cs="Times New Roman"/>
          <w:sz w:val="24"/>
          <w:szCs w:val="24"/>
          <w:lang w:eastAsia="pl-PL"/>
        </w:rPr>
        <w:t>drogą powiatową nr 0905 T Starachowice ul. Radomska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oraz drogami 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gminnymi – </w:t>
      </w:r>
      <w:r w:rsidR="008560B3">
        <w:rPr>
          <w:rFonts w:ascii="Times New Roman" w:hAnsi="Times New Roman" w:cs="Times New Roman"/>
          <w:sz w:val="24"/>
          <w:szCs w:val="24"/>
          <w:lang w:eastAsia="pl-PL"/>
        </w:rPr>
        <w:t xml:space="preserve">ul. Radomska, 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ul. Kanałowa, </w:t>
      </w:r>
      <w:r w:rsidR="008560B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ul. Nadrzeczna, ul. </w:t>
      </w:r>
      <w:r w:rsidR="00151C8E" w:rsidRPr="00AB36AA">
        <w:rPr>
          <w:rFonts w:ascii="Times New Roman" w:hAnsi="Times New Roman" w:cs="Times New Roman"/>
          <w:sz w:val="24"/>
          <w:szCs w:val="24"/>
          <w:lang w:eastAsia="pl-PL"/>
        </w:rPr>
        <w:t>Hutnicza,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ul. Wielkopiecowa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4B0EA75F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Droga powiatowa nr 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>0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>617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T krzyżuje się z linią kolejową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nr 25 relacji Łódź Kaliska – Dębica</w:t>
      </w:r>
      <w:r w:rsidR="00AB36A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>(w jej km około 160+0</w:t>
      </w:r>
      <w:r w:rsidR="001A5F6D">
        <w:rPr>
          <w:rFonts w:ascii="Times New Roman" w:hAnsi="Times New Roman" w:cs="Times New Roman"/>
          <w:sz w:val="24"/>
          <w:szCs w:val="24"/>
          <w:lang w:eastAsia="pl-PL"/>
        </w:rPr>
        <w:t>84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>)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0C37BA76" w14:textId="7D6939A1" w:rsidR="00D520C3" w:rsidRPr="00AB36AA" w:rsidRDefault="00A246FA" w:rsidP="005E4F1C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12463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Obiekty inżynierskie:</w:t>
      </w:r>
    </w:p>
    <w:p w14:paraId="50F8F744" w14:textId="77777777" w:rsidR="00D520C3" w:rsidRPr="00AB36AA" w:rsidRDefault="00D520C3" w:rsidP="001B17BB">
      <w:pPr>
        <w:pStyle w:val="SZDWNormalny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W ciągu planowanej </w:t>
      </w:r>
      <w:r w:rsidR="001A5F6D">
        <w:rPr>
          <w:rFonts w:ascii="Times New Roman" w:hAnsi="Times New Roman" w:cs="Times New Roman"/>
        </w:rPr>
        <w:t>roz</w:t>
      </w:r>
      <w:r w:rsidRPr="00AB36AA">
        <w:rPr>
          <w:rFonts w:ascii="Times New Roman" w:hAnsi="Times New Roman" w:cs="Times New Roman"/>
        </w:rPr>
        <w:t>budowy drogi powiatowej nr 0</w:t>
      </w:r>
      <w:r w:rsidR="001A5F6D">
        <w:rPr>
          <w:rFonts w:ascii="Times New Roman" w:hAnsi="Times New Roman" w:cs="Times New Roman"/>
        </w:rPr>
        <w:t>617</w:t>
      </w:r>
      <w:r w:rsidRPr="00AB36AA">
        <w:rPr>
          <w:rFonts w:ascii="Times New Roman" w:hAnsi="Times New Roman" w:cs="Times New Roman"/>
        </w:rPr>
        <w:t xml:space="preserve"> T </w:t>
      </w:r>
      <w:r w:rsidR="001B17BB" w:rsidRPr="00AB36AA">
        <w:rPr>
          <w:rFonts w:ascii="Times New Roman" w:hAnsi="Times New Roman" w:cs="Times New Roman"/>
        </w:rPr>
        <w:t xml:space="preserve">nie są </w:t>
      </w:r>
      <w:r w:rsidRPr="00AB36AA">
        <w:rPr>
          <w:rFonts w:ascii="Times New Roman" w:hAnsi="Times New Roman" w:cs="Times New Roman"/>
        </w:rPr>
        <w:t xml:space="preserve">zlokalizowane </w:t>
      </w:r>
      <w:r w:rsidR="001B17BB" w:rsidRPr="00AB36AA">
        <w:rPr>
          <w:rFonts w:ascii="Times New Roman" w:hAnsi="Times New Roman" w:cs="Times New Roman"/>
        </w:rPr>
        <w:t>żadne obiekty inżynierskie.</w:t>
      </w:r>
    </w:p>
    <w:p w14:paraId="7A32C098" w14:textId="77777777" w:rsidR="00D520C3" w:rsidRPr="00AB36AA" w:rsidRDefault="00D520C3" w:rsidP="00B43552">
      <w:pPr>
        <w:pStyle w:val="SZDWNormalny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Wykonawca dokona inwentaryzacji terenu w celu poprawnego rozeznania warunków terenowych i sposobu przeprowadzenia projektowanej drogi oraz lokalizacji obiektów (ewentualne dodatkowe lub nie wymienione powyżej obiekty należy zaprojektować/przeprojektować/zaadaptować </w:t>
      </w:r>
      <w:r w:rsidR="00AB36AA">
        <w:rPr>
          <w:rFonts w:ascii="Times New Roman" w:hAnsi="Times New Roman" w:cs="Times New Roman"/>
        </w:rPr>
        <w:br/>
      </w:r>
      <w:r w:rsidRPr="00AB36AA">
        <w:rPr>
          <w:rFonts w:ascii="Times New Roman" w:hAnsi="Times New Roman" w:cs="Times New Roman"/>
        </w:rPr>
        <w:t>w ramach zadania).</w:t>
      </w:r>
    </w:p>
    <w:p w14:paraId="08137FB5" w14:textId="26A3E9CF" w:rsidR="00D520C3" w:rsidRPr="00AB36AA" w:rsidRDefault="00A246FA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12463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Uzbrojenie i zagospodarowanie terenu:</w:t>
      </w:r>
    </w:p>
    <w:p w14:paraId="6F16F939" w14:textId="7938580E" w:rsidR="00D520C3" w:rsidRPr="005F4F79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 trasie projektowanego odcinka wyst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>ę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p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>ują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linie energetyczne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151C8E" w:rsidRPr="00AB36AA">
        <w:rPr>
          <w:rFonts w:ascii="Times New Roman" w:hAnsi="Times New Roman" w:cs="Times New Roman"/>
          <w:sz w:val="24"/>
          <w:szCs w:val="24"/>
          <w:lang w:eastAsia="pl-PL"/>
        </w:rPr>
        <w:t>NN, SN</w:t>
      </w:r>
      <w:r w:rsidR="001B17BB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i WN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D84812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D84812" w:rsidRPr="005F4F79">
        <w:rPr>
          <w:rFonts w:ascii="Times New Roman" w:hAnsi="Times New Roman" w:cs="Times New Roman"/>
          <w:sz w:val="24"/>
          <w:szCs w:val="24"/>
          <w:lang w:eastAsia="pl-PL"/>
        </w:rPr>
        <w:t>sieci: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telekomunikacyjne, oświetlenie, wodociąg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="00D84812" w:rsidRPr="005F4F79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kanalizacyjna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, gazociąg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owa, 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kanalizacj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>a deszczowa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D84812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a także </w:t>
      </w:r>
      <w:r w:rsidR="001B17BB" w:rsidRPr="005F4F79">
        <w:rPr>
          <w:rFonts w:ascii="Times New Roman" w:hAnsi="Times New Roman" w:cs="Times New Roman"/>
          <w:sz w:val="24"/>
          <w:szCs w:val="24"/>
          <w:lang w:eastAsia="pl-PL"/>
        </w:rPr>
        <w:t>linia kolejowa,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w pasie drogowym występują również zadrzewienia.</w:t>
      </w:r>
    </w:p>
    <w:p w14:paraId="5F6401EE" w14:textId="77777777" w:rsidR="001B17BB" w:rsidRPr="00AB36AA" w:rsidRDefault="001B17BB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opracowania projektowego wykona szczegółową inwentaryzację uzbrojenia terenu </w:t>
      </w:r>
      <w:r w:rsidR="00FF59B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 uwagi na możliwość wystąpienia niezinwentaryzowanego podziemnego uzbrojenia terenu 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>–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>s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zczególn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>ą uwagę należy zwrócić na teren kolejowy.</w:t>
      </w:r>
    </w:p>
    <w:p w14:paraId="1AAAFBFA" w14:textId="77777777" w:rsidR="00051EE2" w:rsidRPr="00051EE2" w:rsidRDefault="00051EE2" w:rsidP="00051EE2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51EE2">
        <w:rPr>
          <w:rFonts w:ascii="Times New Roman" w:hAnsi="Times New Roman" w:cs="Times New Roman"/>
          <w:sz w:val="24"/>
          <w:szCs w:val="24"/>
          <w:lang w:eastAsia="pl-PL"/>
        </w:rPr>
        <w:t xml:space="preserve">W rejonie planowanej inwestycji mogą znajdować się formy ochrony przyrody powoływane </w:t>
      </w:r>
      <w:r w:rsidR="00FF59B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051EE2">
        <w:rPr>
          <w:rFonts w:ascii="Times New Roman" w:hAnsi="Times New Roman" w:cs="Times New Roman"/>
          <w:sz w:val="24"/>
          <w:szCs w:val="24"/>
          <w:lang w:eastAsia="pl-PL"/>
        </w:rPr>
        <w:t>na mocy ustawy o ochronie przyrody z dnia 16 kwietnia 2004 r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Pr="00C9600E">
        <w:rPr>
          <w:rFonts w:ascii="Times New Roman" w:hAnsi="Times New Roman" w:cs="Times New Roman"/>
          <w:sz w:val="24"/>
          <w:szCs w:val="24"/>
          <w:lang w:eastAsia="pl-PL"/>
        </w:rPr>
        <w:t xml:space="preserve">(Dz. U. </w:t>
      </w:r>
      <w:r w:rsidR="00DE6744" w:rsidRPr="00C9600E">
        <w:rPr>
          <w:rFonts w:ascii="Times New Roman" w:hAnsi="Times New Roman" w:cs="Times New Roman"/>
          <w:sz w:val="24"/>
          <w:szCs w:val="24"/>
          <w:lang w:eastAsia="pl-PL"/>
        </w:rPr>
        <w:t>z 20</w:t>
      </w:r>
      <w:r w:rsidR="00C9600E" w:rsidRPr="00C9600E">
        <w:rPr>
          <w:rFonts w:ascii="Times New Roman" w:hAnsi="Times New Roman" w:cs="Times New Roman"/>
          <w:sz w:val="24"/>
          <w:szCs w:val="24"/>
          <w:lang w:eastAsia="pl-PL"/>
        </w:rPr>
        <w:t>20</w:t>
      </w:r>
      <w:r w:rsidRPr="00C9600E">
        <w:rPr>
          <w:rFonts w:ascii="Times New Roman" w:hAnsi="Times New Roman" w:cs="Times New Roman"/>
          <w:sz w:val="24"/>
          <w:szCs w:val="24"/>
          <w:lang w:eastAsia="pl-PL"/>
        </w:rPr>
        <w:t xml:space="preserve"> poz. </w:t>
      </w:r>
      <w:r w:rsidR="00C9600E" w:rsidRPr="00C9600E">
        <w:rPr>
          <w:rFonts w:ascii="Times New Roman" w:hAnsi="Times New Roman" w:cs="Times New Roman"/>
          <w:sz w:val="24"/>
          <w:szCs w:val="24"/>
          <w:lang w:eastAsia="pl-PL"/>
        </w:rPr>
        <w:t>55</w:t>
      </w:r>
      <w:r w:rsidRPr="00C9600E">
        <w:rPr>
          <w:rFonts w:ascii="Times New Roman" w:hAnsi="Times New Roman" w:cs="Times New Roman"/>
          <w:sz w:val="24"/>
          <w:szCs w:val="24"/>
          <w:lang w:eastAsia="pl-PL"/>
        </w:rPr>
        <w:t xml:space="preserve"> ze zm.), </w:t>
      </w:r>
      <w:r w:rsidRPr="00051EE2">
        <w:rPr>
          <w:rFonts w:ascii="Times New Roman" w:hAnsi="Times New Roman" w:cs="Times New Roman"/>
          <w:sz w:val="24"/>
          <w:szCs w:val="24"/>
          <w:lang w:eastAsia="pl-PL"/>
        </w:rPr>
        <w:t xml:space="preserve">które należy uwzględnić na etapie sporządzania karty informacyjnej przedsięwzięcia, wniosku </w:t>
      </w:r>
      <w:r w:rsidR="00FF59B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051EE2">
        <w:rPr>
          <w:rFonts w:ascii="Times New Roman" w:hAnsi="Times New Roman" w:cs="Times New Roman"/>
          <w:sz w:val="24"/>
          <w:szCs w:val="24"/>
          <w:lang w:eastAsia="pl-PL"/>
        </w:rPr>
        <w:t xml:space="preserve">o wydanie decyzji o środowiskowych uwarunkowaniach przedsięwzięcia oraz ewentualnie raportu OOŚ. </w:t>
      </w:r>
    </w:p>
    <w:p w14:paraId="2C916A9B" w14:textId="294319AF" w:rsidR="00D520C3" w:rsidRPr="00AB36AA" w:rsidRDefault="00A246FA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12463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Warunki gruntowo – wodne:</w:t>
      </w:r>
    </w:p>
    <w:p w14:paraId="61B38C68" w14:textId="1837BB65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246EE">
        <w:rPr>
          <w:rFonts w:ascii="Times New Roman" w:hAnsi="Times New Roman" w:cs="Times New Roman"/>
          <w:sz w:val="24"/>
          <w:szCs w:val="24"/>
          <w:lang w:eastAsia="pl-PL"/>
        </w:rPr>
        <w:t xml:space="preserve">Zamawiający stwierdza występowanie prostych warunków gruntowych. Zgodnie </w:t>
      </w:r>
      <w:r w:rsidR="00D84812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246EE">
        <w:rPr>
          <w:rFonts w:ascii="Times New Roman" w:hAnsi="Times New Roman" w:cs="Times New Roman"/>
          <w:sz w:val="24"/>
          <w:szCs w:val="24"/>
          <w:lang w:eastAsia="pl-PL"/>
        </w:rPr>
        <w:t>z Rozporządzeniem Ministra Transportu, Budownictwa i Gospodarki Morskiej z dnia</w:t>
      </w:r>
      <w:r w:rsidR="00D40AD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F59B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246EE">
        <w:rPr>
          <w:rFonts w:ascii="Times New Roman" w:hAnsi="Times New Roman" w:cs="Times New Roman"/>
          <w:sz w:val="24"/>
          <w:szCs w:val="24"/>
          <w:lang w:eastAsia="pl-PL"/>
        </w:rPr>
        <w:t xml:space="preserve">25 kwietnia 2012r. w sprawie ustalania geotechnicznych warunków </w:t>
      </w:r>
      <w:r w:rsidR="00151C8E" w:rsidRPr="00F246EE">
        <w:rPr>
          <w:rFonts w:ascii="Times New Roman" w:hAnsi="Times New Roman" w:cs="Times New Roman"/>
          <w:sz w:val="24"/>
          <w:szCs w:val="24"/>
          <w:lang w:eastAsia="pl-PL"/>
        </w:rPr>
        <w:t>pozadawania</w:t>
      </w:r>
      <w:r w:rsidRPr="00F246EE">
        <w:rPr>
          <w:rFonts w:ascii="Times New Roman" w:hAnsi="Times New Roman" w:cs="Times New Roman"/>
          <w:sz w:val="24"/>
          <w:szCs w:val="24"/>
          <w:lang w:eastAsia="pl-PL"/>
        </w:rPr>
        <w:t xml:space="preserve"> obiektów budowlanych </w:t>
      </w:r>
      <w:r w:rsidRPr="00D40AD9">
        <w:rPr>
          <w:rFonts w:ascii="Times New Roman" w:hAnsi="Times New Roman" w:cs="Times New Roman"/>
          <w:sz w:val="24"/>
          <w:szCs w:val="24"/>
          <w:lang w:eastAsia="pl-PL"/>
        </w:rPr>
        <w:t>(Dz. Ustaw z 2012r. poz. 463</w:t>
      </w:r>
      <w:r w:rsidR="00D40AD9" w:rsidRPr="00D40AD9">
        <w:rPr>
          <w:rFonts w:ascii="Times New Roman" w:hAnsi="Times New Roman" w:cs="Times New Roman"/>
          <w:sz w:val="24"/>
          <w:szCs w:val="24"/>
          <w:lang w:eastAsia="pl-PL"/>
        </w:rPr>
        <w:t xml:space="preserve"> z późn. zm.</w:t>
      </w:r>
      <w:r w:rsidRPr="00D40AD9">
        <w:rPr>
          <w:rFonts w:ascii="Times New Roman" w:hAnsi="Times New Roman" w:cs="Times New Roman"/>
          <w:sz w:val="24"/>
          <w:szCs w:val="24"/>
          <w:lang w:eastAsia="pl-PL"/>
        </w:rPr>
        <w:t xml:space="preserve">)  </w:t>
      </w:r>
      <w:r w:rsidRPr="00F246EE">
        <w:rPr>
          <w:rFonts w:ascii="Times New Roman" w:hAnsi="Times New Roman" w:cs="Times New Roman"/>
          <w:sz w:val="24"/>
          <w:szCs w:val="24"/>
          <w:lang w:eastAsia="pl-PL"/>
        </w:rPr>
        <w:t>powyższa budowla będzie realizowana w I kategorii geotechnicznej.</w:t>
      </w:r>
    </w:p>
    <w:p w14:paraId="6647B8EC" w14:textId="585E9D8B" w:rsidR="00D520C3" w:rsidRPr="006B03CF" w:rsidRDefault="00A246FA" w:rsidP="00A45A01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B03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1</w:t>
      </w:r>
      <w:r w:rsidR="00D520C3" w:rsidRPr="006B03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12463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6B03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6B03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Natężenie ruchu</w:t>
      </w:r>
      <w:r w:rsidR="00167AD0" w:rsidRPr="006B03C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:</w:t>
      </w:r>
    </w:p>
    <w:p w14:paraId="688E1FFB" w14:textId="77777777" w:rsidR="00D520C3" w:rsidRPr="006B03CF" w:rsidRDefault="001A2E11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B03CF">
        <w:rPr>
          <w:rFonts w:ascii="Times New Roman" w:hAnsi="Times New Roman" w:cs="Times New Roman"/>
          <w:sz w:val="24"/>
          <w:szCs w:val="24"/>
          <w:lang w:eastAsia="pl-PL"/>
        </w:rPr>
        <w:t>Dla planowanej inwestycji, na potrzeby opracowania Karty Informacyjnej Przedsięwzięcia sporządzone zostały prognozy natężenia ruchu</w:t>
      </w:r>
      <w:r w:rsidR="00D520C3" w:rsidRPr="006B03CF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2F6DCFC1" w14:textId="116C8B55" w:rsidR="00D520C3" w:rsidRDefault="001A2E11" w:rsidP="00D57CE5">
      <w:pPr>
        <w:pStyle w:val="SZDWNormalny"/>
        <w:rPr>
          <w:rFonts w:ascii="Times New Roman" w:hAnsi="Times New Roman" w:cs="Times New Roman"/>
        </w:rPr>
      </w:pPr>
      <w:r w:rsidRPr="006B03CF">
        <w:rPr>
          <w:rFonts w:ascii="Times New Roman" w:hAnsi="Times New Roman" w:cs="Times New Roman"/>
        </w:rPr>
        <w:t xml:space="preserve">Jednakże, jeśli przyszły </w:t>
      </w:r>
      <w:r w:rsidR="007345D3" w:rsidRPr="006B03CF">
        <w:rPr>
          <w:rFonts w:ascii="Times New Roman" w:hAnsi="Times New Roman" w:cs="Times New Roman"/>
        </w:rPr>
        <w:t>W</w:t>
      </w:r>
      <w:r w:rsidRPr="006B03CF">
        <w:rPr>
          <w:rFonts w:ascii="Times New Roman" w:hAnsi="Times New Roman" w:cs="Times New Roman"/>
        </w:rPr>
        <w:t xml:space="preserve">ykonawca uzna, że sporządzone prognozy są niewystarczające, </w:t>
      </w:r>
      <w:r w:rsidR="000F7998" w:rsidRPr="006B03CF">
        <w:rPr>
          <w:rFonts w:ascii="Times New Roman" w:hAnsi="Times New Roman" w:cs="Times New Roman"/>
        </w:rPr>
        <w:br/>
      </w:r>
      <w:r w:rsidR="007345D3" w:rsidRPr="006B03CF">
        <w:rPr>
          <w:rFonts w:ascii="Times New Roman" w:hAnsi="Times New Roman" w:cs="Times New Roman"/>
        </w:rPr>
        <w:t xml:space="preserve">to </w:t>
      </w:r>
      <w:r w:rsidR="00D520C3" w:rsidRPr="006B03CF">
        <w:rPr>
          <w:rFonts w:ascii="Times New Roman" w:hAnsi="Times New Roman" w:cs="Times New Roman"/>
        </w:rPr>
        <w:t xml:space="preserve">dokona </w:t>
      </w:r>
      <w:r w:rsidR="00982946" w:rsidRPr="006B03CF">
        <w:rPr>
          <w:rFonts w:ascii="Times New Roman" w:hAnsi="Times New Roman" w:cs="Times New Roman"/>
        </w:rPr>
        <w:t xml:space="preserve">pomiaru natężenia ruchu </w:t>
      </w:r>
      <w:r w:rsidR="00D520C3" w:rsidRPr="006B03CF">
        <w:rPr>
          <w:rFonts w:ascii="Times New Roman" w:hAnsi="Times New Roman" w:cs="Times New Roman"/>
        </w:rPr>
        <w:t xml:space="preserve">w celu poprawnego </w:t>
      </w:r>
      <w:r w:rsidR="006B03CF" w:rsidRPr="006B03CF">
        <w:rPr>
          <w:rFonts w:ascii="Times New Roman" w:hAnsi="Times New Roman" w:cs="Times New Roman"/>
        </w:rPr>
        <w:t>opracowania</w:t>
      </w:r>
      <w:r w:rsidR="00D520C3" w:rsidRPr="006B03CF">
        <w:rPr>
          <w:rFonts w:ascii="Times New Roman" w:hAnsi="Times New Roman" w:cs="Times New Roman"/>
        </w:rPr>
        <w:t xml:space="preserve"> zakresu prac projektowych.</w:t>
      </w:r>
    </w:p>
    <w:p w14:paraId="0C29EE76" w14:textId="20686F3C" w:rsidR="001527C9" w:rsidRDefault="001527C9" w:rsidP="00D57CE5">
      <w:pPr>
        <w:pStyle w:val="SZDWNormalny"/>
        <w:rPr>
          <w:rFonts w:ascii="Times New Roman" w:hAnsi="Times New Roman" w:cs="Times New Roman"/>
        </w:rPr>
      </w:pPr>
    </w:p>
    <w:p w14:paraId="61801894" w14:textId="77777777" w:rsidR="008D72D5" w:rsidRDefault="008D72D5" w:rsidP="00D57CE5">
      <w:pPr>
        <w:pStyle w:val="SZDWNormalny"/>
        <w:rPr>
          <w:rFonts w:ascii="Times New Roman" w:hAnsi="Times New Roman" w:cs="Times New Roman"/>
        </w:rPr>
      </w:pPr>
    </w:p>
    <w:p w14:paraId="3E0E4047" w14:textId="77777777" w:rsidR="00D520C3" w:rsidRPr="00AB36AA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Ogólna charakterystyka projektowanej inwestycji.</w:t>
      </w:r>
    </w:p>
    <w:p w14:paraId="43C4A8A7" w14:textId="0B6C5C9C" w:rsidR="00D520C3" w:rsidRPr="00AB36AA" w:rsidRDefault="00A246FA" w:rsidP="00A45A01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Podstawowe cele inwestycji to:</w:t>
      </w:r>
    </w:p>
    <w:p w14:paraId="6A86E5BB" w14:textId="7ED925BD" w:rsidR="00D520C3" w:rsidRPr="004623C9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623C9">
        <w:rPr>
          <w:rFonts w:ascii="Times New Roman" w:hAnsi="Times New Roman" w:cs="Times New Roman"/>
          <w:sz w:val="24"/>
          <w:szCs w:val="24"/>
          <w:lang w:eastAsia="pl-PL"/>
        </w:rPr>
        <w:t>poprawa przepustowości</w:t>
      </w:r>
      <w:r w:rsidR="004623C9" w:rsidRPr="004623C9">
        <w:rPr>
          <w:rFonts w:ascii="Times New Roman" w:hAnsi="Times New Roman" w:cs="Times New Roman"/>
          <w:sz w:val="24"/>
          <w:szCs w:val="24"/>
          <w:lang w:eastAsia="pl-PL"/>
        </w:rPr>
        <w:t xml:space="preserve"> i płynności ruchu</w:t>
      </w:r>
      <w:r w:rsidRPr="004623C9">
        <w:rPr>
          <w:rFonts w:ascii="Times New Roman" w:hAnsi="Times New Roman" w:cs="Times New Roman"/>
          <w:sz w:val="24"/>
          <w:szCs w:val="24"/>
          <w:lang w:eastAsia="pl-PL"/>
        </w:rPr>
        <w:t xml:space="preserve"> drogi powiatowej</w:t>
      </w:r>
      <w:r w:rsidR="00D84812" w:rsidRPr="004623C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42839AF" w14:textId="1F6264A7" w:rsidR="00051EE2" w:rsidRPr="004623C9" w:rsidRDefault="00051EE2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623C9">
        <w:rPr>
          <w:rFonts w:ascii="Times New Roman" w:hAnsi="Times New Roman" w:cs="Times New Roman"/>
          <w:sz w:val="24"/>
          <w:szCs w:val="24"/>
          <w:lang w:eastAsia="pl-PL"/>
        </w:rPr>
        <w:t xml:space="preserve">poprawa przepustowości </w:t>
      </w:r>
      <w:r w:rsidR="004623C9" w:rsidRPr="004623C9">
        <w:rPr>
          <w:rFonts w:ascii="Times New Roman" w:hAnsi="Times New Roman" w:cs="Times New Roman"/>
          <w:sz w:val="24"/>
          <w:szCs w:val="24"/>
          <w:lang w:eastAsia="pl-PL"/>
        </w:rPr>
        <w:t xml:space="preserve">i płynności ruchu </w:t>
      </w:r>
      <w:r w:rsidRPr="004623C9">
        <w:rPr>
          <w:rFonts w:ascii="Times New Roman" w:hAnsi="Times New Roman" w:cs="Times New Roman"/>
          <w:sz w:val="24"/>
          <w:szCs w:val="24"/>
          <w:lang w:eastAsia="pl-PL"/>
        </w:rPr>
        <w:t>poszczególnych skrzyżowań</w:t>
      </w:r>
      <w:r w:rsidR="00D84812" w:rsidRPr="004623C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639C6FE" w14:textId="55D2642E" w:rsidR="00D520C3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dostosowanie nawierzchni do przeprowadzania </w:t>
      </w:r>
      <w:r w:rsidR="009530D0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ruchu </w:t>
      </w:r>
      <w:r w:rsidR="009530D0"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="0084604A">
        <w:rPr>
          <w:rFonts w:ascii="Times New Roman" w:hAnsi="Times New Roman" w:cs="Times New Roman"/>
          <w:sz w:val="24"/>
          <w:szCs w:val="24"/>
          <w:lang w:eastAsia="pl-PL"/>
        </w:rPr>
        <w:t xml:space="preserve"> min.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KR </w:t>
      </w:r>
      <w:r w:rsidR="00B04977" w:rsidRPr="00AB36AA">
        <w:rPr>
          <w:rFonts w:ascii="Times New Roman" w:hAnsi="Times New Roman" w:cs="Times New Roman"/>
          <w:sz w:val="24"/>
          <w:szCs w:val="24"/>
          <w:lang w:eastAsia="pl-PL"/>
        </w:rPr>
        <w:t>3</w:t>
      </w:r>
      <w:r w:rsidR="00D84812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1193BEA4" w14:textId="00C7F0D7" w:rsidR="00D520C3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poprawa bezpieczeństwa ruchu w systemie komunikacyjnym </w:t>
      </w:r>
      <w:r w:rsidR="00051EE2">
        <w:rPr>
          <w:rFonts w:ascii="Times New Roman" w:hAnsi="Times New Roman" w:cs="Times New Roman"/>
          <w:sz w:val="24"/>
          <w:szCs w:val="24"/>
          <w:lang w:eastAsia="pl-PL"/>
        </w:rPr>
        <w:t>miasta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Starachowic</w:t>
      </w:r>
      <w:r w:rsidR="00051EE2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oraz </w:t>
      </w:r>
      <w:r w:rsidR="00051EE2">
        <w:rPr>
          <w:rFonts w:ascii="Times New Roman" w:hAnsi="Times New Roman" w:cs="Times New Roman"/>
          <w:sz w:val="24"/>
          <w:szCs w:val="24"/>
          <w:lang w:eastAsia="pl-PL"/>
        </w:rPr>
        <w:t>w ciągu korytarza drogowego drogi powiatowej nr 0617 T</w:t>
      </w:r>
      <w:r w:rsidR="00D84812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C054E2D" w14:textId="77777777" w:rsidR="00D520C3" w:rsidRPr="001A5F6D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1A5F6D">
        <w:rPr>
          <w:rFonts w:ascii="Times New Roman" w:hAnsi="Times New Roman" w:cs="Times New Roman"/>
          <w:sz w:val="24"/>
          <w:szCs w:val="24"/>
          <w:lang w:eastAsia="pl-PL"/>
        </w:rPr>
        <w:t>poprawa warunków ekologicznych mieszkańców w sąsiedztwie korytarza drogi powiatowej</w:t>
      </w:r>
      <w:r w:rsidR="001A5F6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1A5F6D">
        <w:rPr>
          <w:rFonts w:ascii="Times New Roman" w:hAnsi="Times New Roman" w:cs="Times New Roman"/>
          <w:sz w:val="24"/>
          <w:szCs w:val="24"/>
          <w:lang w:eastAsia="pl-PL"/>
        </w:rPr>
        <w:t>Nr 061</w:t>
      </w:r>
      <w:r w:rsidR="0056618B" w:rsidRPr="001A5F6D">
        <w:rPr>
          <w:rFonts w:ascii="Times New Roman" w:hAnsi="Times New Roman" w:cs="Times New Roman"/>
          <w:sz w:val="24"/>
          <w:szCs w:val="24"/>
          <w:lang w:eastAsia="pl-PL"/>
        </w:rPr>
        <w:t>7</w:t>
      </w:r>
      <w:r w:rsidRPr="001A5F6D">
        <w:rPr>
          <w:rFonts w:ascii="Times New Roman" w:hAnsi="Times New Roman" w:cs="Times New Roman"/>
          <w:sz w:val="24"/>
          <w:szCs w:val="24"/>
          <w:lang w:eastAsia="pl-PL"/>
        </w:rPr>
        <w:t xml:space="preserve"> T;</w:t>
      </w:r>
    </w:p>
    <w:p w14:paraId="229501D2" w14:textId="116F12E5" w:rsidR="0056618B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</w:rPr>
        <w:t xml:space="preserve">poprawę jakości systemu komunikacyjnego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Powiatu Starachowickiego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oraz Gminy Starachowice</w:t>
      </w:r>
      <w:r w:rsidR="00D84812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4973974D" w14:textId="3D427C68" w:rsidR="00D520C3" w:rsidRDefault="00D520C3" w:rsidP="0056618B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C4824AD" w14:textId="3D038E06" w:rsidR="00A246FA" w:rsidRPr="00A246FA" w:rsidRDefault="00A246FA" w:rsidP="00A246FA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.2.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</w:r>
      <w:r w:rsidRPr="00A246F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Przedmiot dokumentacji projektowej</w:t>
      </w:r>
    </w:p>
    <w:p w14:paraId="4B74F7EA" w14:textId="6157BBCD" w:rsidR="0084604A" w:rsidRPr="00B20C9D" w:rsidRDefault="00A246FA" w:rsidP="0084604A">
      <w:pPr>
        <w:widowControl w:val="0"/>
        <w:autoSpaceDE w:val="0"/>
        <w:autoSpaceDN w:val="0"/>
        <w:adjustRightInd w:val="0"/>
        <w:spacing w:after="60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03CF">
        <w:rPr>
          <w:rFonts w:ascii="Times New Roman" w:hAnsi="Times New Roman" w:cs="Times New Roman"/>
          <w:sz w:val="24"/>
          <w:szCs w:val="24"/>
          <w:lang w:eastAsia="pl-PL"/>
        </w:rPr>
        <w:t xml:space="preserve">Przedmiotem zamówienia jest wykonanie dokumentacji projektowej dla zadania pn.: </w:t>
      </w:r>
      <w:r w:rsidRPr="006B03CF">
        <w:rPr>
          <w:rFonts w:ascii="Times New Roman" w:hAnsi="Times New Roman" w:cs="Times New Roman"/>
          <w:b/>
          <w:bCs/>
          <w:sz w:val="24"/>
          <w:szCs w:val="24"/>
        </w:rPr>
        <w:t>„</w:t>
      </w:r>
      <w:r w:rsidRPr="006B03CF">
        <w:rPr>
          <w:rFonts w:ascii="Times New Roman" w:hAnsi="Times New Roman" w:cs="Times New Roman"/>
          <w:b/>
          <w:sz w:val="24"/>
          <w:szCs w:val="24"/>
        </w:rPr>
        <w:t xml:space="preserve">Rozbudowa drogi powiatowej nr 0617 T Starachowice – </w:t>
      </w:r>
      <w:r w:rsidR="00151C8E" w:rsidRPr="006B03CF">
        <w:rPr>
          <w:rFonts w:ascii="Times New Roman" w:hAnsi="Times New Roman" w:cs="Times New Roman"/>
          <w:b/>
          <w:sz w:val="24"/>
          <w:szCs w:val="24"/>
        </w:rPr>
        <w:t>Lubienia –</w:t>
      </w:r>
      <w:r w:rsidRPr="006B03CF">
        <w:rPr>
          <w:rFonts w:ascii="Times New Roman" w:hAnsi="Times New Roman" w:cs="Times New Roman"/>
          <w:b/>
          <w:sz w:val="24"/>
          <w:szCs w:val="24"/>
        </w:rPr>
        <w:t xml:space="preserve"> wykonanie przejścia drogowego nad linią kolejową w ciągu ulicy Radomskiej w Starachowicach</w:t>
      </w:r>
      <w:r w:rsidRPr="00B20C9D">
        <w:rPr>
          <w:rFonts w:ascii="Times New Roman" w:hAnsi="Times New Roman" w:cs="Times New Roman"/>
          <w:b/>
          <w:bCs/>
          <w:sz w:val="24"/>
          <w:szCs w:val="24"/>
        </w:rPr>
        <w:t>”.</w:t>
      </w:r>
    </w:p>
    <w:p w14:paraId="2C30E6AD" w14:textId="77777777" w:rsidR="00A246FA" w:rsidRPr="00AB36AA" w:rsidRDefault="00A246FA" w:rsidP="00A246F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AB36AA">
        <w:rPr>
          <w:rFonts w:ascii="Times New Roman" w:hAnsi="Times New Roman" w:cs="Times New Roman"/>
          <w:sz w:val="24"/>
          <w:szCs w:val="24"/>
        </w:rPr>
        <w:t>W ramach zadania należy wykonać kompleksową dokumentację:</w:t>
      </w:r>
    </w:p>
    <w:p w14:paraId="6B0E3B49" w14:textId="6D3483CD" w:rsidR="00A246FA" w:rsidRPr="00C9600E" w:rsidRDefault="00A246FA" w:rsidP="009A47BD">
      <w:pPr>
        <w:pStyle w:val="StylPo0pt1"/>
        <w:numPr>
          <w:ilvl w:val="0"/>
          <w:numId w:val="25"/>
        </w:numPr>
      </w:pPr>
      <w:r w:rsidRPr="00AB36AA">
        <w:t xml:space="preserve">niezbędną dla uzyskania stosownych decyzji administracyjnych w tym: </w:t>
      </w:r>
      <w:r w:rsidRPr="00C9600E">
        <w:t>o środowiskowych uwarunkowaniach i o zezwoleniu na realizację inwestycji</w:t>
      </w:r>
      <w:r w:rsidR="00D84812">
        <w:t>;</w:t>
      </w:r>
    </w:p>
    <w:p w14:paraId="1C054174" w14:textId="12B1460D" w:rsidR="00A246FA" w:rsidRPr="00C9600E" w:rsidRDefault="00A246FA" w:rsidP="009A47BD">
      <w:pPr>
        <w:pStyle w:val="StylPo0pt1"/>
        <w:numPr>
          <w:ilvl w:val="0"/>
          <w:numId w:val="25"/>
        </w:numPr>
      </w:pPr>
      <w:r w:rsidRPr="00C9600E">
        <w:t>dokumentację służącą do opisu przedmiotu zamówienia na wykonanie robót budowlanych</w:t>
      </w:r>
      <w:r w:rsidR="00D84812">
        <w:t>.</w:t>
      </w:r>
    </w:p>
    <w:p w14:paraId="4EA30E2C" w14:textId="77777777" w:rsidR="00A246FA" w:rsidRPr="00AB36AA" w:rsidRDefault="00A246FA" w:rsidP="00A246FA">
      <w:pPr>
        <w:pStyle w:val="SZDWNormalny"/>
        <w:rPr>
          <w:rFonts w:ascii="Times New Roman" w:hAnsi="Times New Roman" w:cs="Times New Roman"/>
          <w:b/>
          <w:bCs/>
          <w:kern w:val="1"/>
          <w:u w:val="single"/>
          <w:lang w:eastAsia="ar-SA"/>
        </w:rPr>
      </w:pPr>
      <w:r w:rsidRPr="00AB36AA">
        <w:rPr>
          <w:rFonts w:ascii="Times New Roman" w:hAnsi="Times New Roman" w:cs="Times New Roman"/>
          <w:b/>
          <w:bCs/>
          <w:kern w:val="1"/>
          <w:u w:val="single"/>
          <w:lang w:eastAsia="ar-SA"/>
        </w:rPr>
        <w:t>Zakres zamówienia obejmuje:</w:t>
      </w:r>
    </w:p>
    <w:p w14:paraId="635352DC" w14:textId="35D91240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</w:rPr>
        <w:t>A</w:t>
      </w:r>
      <w:r w:rsidRPr="00AB36AA">
        <w:rPr>
          <w:rFonts w:ascii="Times New Roman" w:hAnsi="Times New Roman" w:cs="Times New Roman"/>
        </w:rPr>
        <w:t>nalizę istniejącego zagospodarowania terenu z uwzględnieniem ustaleń obowiązującego (lub w toku uchwalania) planu miejscowego w obszarze projektowania</w:t>
      </w:r>
      <w:r w:rsidR="00D84812">
        <w:rPr>
          <w:rFonts w:ascii="Times New Roman" w:hAnsi="Times New Roman" w:cs="Times New Roman"/>
        </w:rPr>
        <w:t>;</w:t>
      </w:r>
    </w:p>
    <w:p w14:paraId="0E9EB072" w14:textId="3F154EC3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 xml:space="preserve">Uzyskanie aktualnych podkładów geodezyjnych (map do celów projektowych) niezbędnych </w:t>
      </w:r>
      <w:r w:rsidR="0005405C">
        <w:rPr>
          <w:rFonts w:ascii="Times New Roman" w:hAnsi="Times New Roman" w:cs="Times New Roman"/>
          <w:kern w:val="1"/>
          <w:lang w:eastAsia="ar-SA"/>
        </w:rPr>
        <w:br/>
      </w:r>
      <w:r w:rsidRPr="00AB36AA">
        <w:rPr>
          <w:rFonts w:ascii="Times New Roman" w:hAnsi="Times New Roman" w:cs="Times New Roman"/>
          <w:kern w:val="1"/>
          <w:lang w:eastAsia="ar-SA"/>
        </w:rPr>
        <w:t>do opracowania projektu budowlanego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78E3B5D1" w14:textId="293871BE" w:rsidR="00A246F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Aktualne wypisy i wyrysy z mapy ewidencji gruntów w zakresie inwestycji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 </w:t>
      </w:r>
    </w:p>
    <w:p w14:paraId="52C2F9CD" w14:textId="70D2ED35" w:rsidR="00A246FA" w:rsidRPr="001B1E12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C9600E">
        <w:rPr>
          <w:rFonts w:ascii="Times New Roman" w:hAnsi="Times New Roman" w:cs="Times New Roman"/>
          <w:kern w:val="1"/>
          <w:lang w:eastAsia="ar-SA"/>
        </w:rPr>
        <w:t>Uzyskanie w imieniu inwestora decyzji pozwolenie wodnoprawne</w:t>
      </w:r>
      <w:r>
        <w:rPr>
          <w:rFonts w:ascii="Times New Roman" w:hAnsi="Times New Roman" w:cs="Times New Roman"/>
          <w:kern w:val="1"/>
          <w:lang w:eastAsia="ar-SA"/>
        </w:rPr>
        <w:t xml:space="preserve">, </w:t>
      </w:r>
      <w:r w:rsidRPr="001B1E12">
        <w:rPr>
          <w:rFonts w:ascii="Times New Roman" w:hAnsi="Times New Roman" w:cs="Times New Roman"/>
          <w:kern w:val="1"/>
          <w:lang w:eastAsia="ar-SA"/>
        </w:rPr>
        <w:t>w oparciu o posiadany operat wodnoprawny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  <w:r w:rsidRPr="001B1E12">
        <w:rPr>
          <w:rFonts w:ascii="Times New Roman" w:hAnsi="Times New Roman" w:cs="Times New Roman"/>
          <w:kern w:val="1"/>
          <w:lang w:eastAsia="ar-SA"/>
        </w:rPr>
        <w:t xml:space="preserve"> </w:t>
      </w:r>
    </w:p>
    <w:p w14:paraId="1CF61673" w14:textId="66E302A9" w:rsidR="00A246FA" w:rsidRPr="00B20C9D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B20C9D">
        <w:rPr>
          <w:rFonts w:ascii="Times New Roman" w:hAnsi="Times New Roman" w:cs="Times New Roman"/>
          <w:kern w:val="1"/>
          <w:lang w:eastAsia="ar-SA"/>
        </w:rPr>
        <w:t xml:space="preserve">Opracowanie dokumentacji geodezyjno-prawnej – map podziałowych niezbędnych </w:t>
      </w:r>
      <w:r w:rsidRPr="00B20C9D">
        <w:rPr>
          <w:rFonts w:ascii="Times New Roman" w:hAnsi="Times New Roman" w:cs="Times New Roman"/>
          <w:kern w:val="1"/>
          <w:lang w:eastAsia="ar-SA"/>
        </w:rPr>
        <w:br/>
        <w:t>do uzyskania decyzji ZRID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 </w:t>
      </w:r>
    </w:p>
    <w:p w14:paraId="27C7FF9D" w14:textId="0682FEFC" w:rsidR="00A246FA" w:rsidRPr="0005405C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 xml:space="preserve">Uzyskanie 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nowej lub zmianę istniejącej </w:t>
      </w:r>
      <w:r w:rsidRPr="00AB36AA">
        <w:rPr>
          <w:rFonts w:ascii="Times New Roman" w:hAnsi="Times New Roman" w:cs="Times New Roman"/>
          <w:kern w:val="1"/>
          <w:lang w:eastAsia="ar-SA"/>
        </w:rPr>
        <w:t>decyzji środowiskowych uwarunkowań realizacji przedsięwzięcia</w:t>
      </w:r>
      <w:r>
        <w:rPr>
          <w:rFonts w:ascii="Times New Roman" w:hAnsi="Times New Roman" w:cs="Times New Roman"/>
          <w:kern w:val="1"/>
          <w:lang w:eastAsia="ar-SA"/>
        </w:rPr>
        <w:t xml:space="preserve">, </w:t>
      </w:r>
      <w:r w:rsidRPr="001B1E12">
        <w:rPr>
          <w:rFonts w:ascii="Times New Roman" w:hAnsi="Times New Roman" w:cs="Times New Roman"/>
          <w:kern w:val="1"/>
          <w:lang w:eastAsia="ar-SA"/>
        </w:rPr>
        <w:t xml:space="preserve">w oparciu o posiadaną 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i udostępniona przez Zamawiającego </w:t>
      </w:r>
      <w:r w:rsidRPr="001B1E12">
        <w:rPr>
          <w:rFonts w:ascii="Times New Roman" w:hAnsi="Times New Roman" w:cs="Times New Roman"/>
          <w:kern w:val="1"/>
          <w:lang w:eastAsia="ar-SA"/>
        </w:rPr>
        <w:t xml:space="preserve">Kartę Informacyjną Przedsięwzięcia oraz </w:t>
      </w:r>
      <w:r w:rsidRPr="001B1E12">
        <w:rPr>
          <w:rFonts w:ascii="Times New Roman" w:hAnsi="Times New Roman"/>
        </w:rPr>
        <w:t xml:space="preserve">decyzję o środowiskowych uwarunkowaniach z dnia </w:t>
      </w:r>
      <w:r w:rsidR="00770F73">
        <w:rPr>
          <w:rFonts w:ascii="Times New Roman" w:hAnsi="Times New Roman"/>
        </w:rPr>
        <w:br/>
      </w:r>
      <w:r w:rsidRPr="001B1E12">
        <w:rPr>
          <w:rFonts w:ascii="Times New Roman" w:hAnsi="Times New Roman"/>
        </w:rPr>
        <w:t xml:space="preserve">09 maja 2018r., stwierdzającą, brak potrzeby przeprowadzenia </w:t>
      </w:r>
      <w:r>
        <w:rPr>
          <w:rFonts w:ascii="Times New Roman" w:hAnsi="Times New Roman"/>
        </w:rPr>
        <w:t xml:space="preserve">oceny oddziaływania </w:t>
      </w:r>
      <w:r w:rsidR="00770F73">
        <w:rPr>
          <w:rFonts w:ascii="Times New Roman" w:hAnsi="Times New Roman"/>
        </w:rPr>
        <w:br/>
      </w:r>
      <w:r w:rsidRPr="0005405C">
        <w:rPr>
          <w:rFonts w:ascii="Times New Roman" w:hAnsi="Times New Roman"/>
        </w:rPr>
        <w:t>na środowisko dla realizowanego przedsięwzięcia</w:t>
      </w:r>
      <w:r w:rsidR="00D84812">
        <w:rPr>
          <w:rFonts w:ascii="Times New Roman" w:hAnsi="Times New Roman"/>
        </w:rPr>
        <w:t>;</w:t>
      </w:r>
    </w:p>
    <w:p w14:paraId="3EA5E89A" w14:textId="4BF9BD0B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Uzyskanie warunków technicznych oraz dokonywanie uzgodnień niezbędnych</w:t>
      </w:r>
      <w:r>
        <w:rPr>
          <w:rFonts w:ascii="Times New Roman" w:hAnsi="Times New Roman" w:cs="Times New Roman"/>
          <w:kern w:val="1"/>
          <w:lang w:eastAsia="ar-SA"/>
        </w:rPr>
        <w:t xml:space="preserve"> </w:t>
      </w:r>
      <w:r>
        <w:rPr>
          <w:rFonts w:ascii="Times New Roman" w:hAnsi="Times New Roman" w:cs="Times New Roman"/>
          <w:kern w:val="1"/>
          <w:lang w:eastAsia="ar-SA"/>
        </w:rPr>
        <w:br/>
      </w:r>
      <w:r w:rsidRPr="00AB36AA">
        <w:rPr>
          <w:rFonts w:ascii="Times New Roman" w:hAnsi="Times New Roman" w:cs="Times New Roman"/>
          <w:kern w:val="1"/>
          <w:lang w:eastAsia="ar-SA"/>
        </w:rPr>
        <w:t>do prawidłowego opracowania dokumentacji projektowej</w:t>
      </w:r>
      <w:r>
        <w:rPr>
          <w:rFonts w:ascii="Times New Roman" w:hAnsi="Times New Roman" w:cs="Times New Roman"/>
          <w:kern w:val="1"/>
          <w:lang w:eastAsia="ar-SA"/>
        </w:rPr>
        <w:t>, w tym uzgodnień branżowych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7DD9291E" w14:textId="0075EF03" w:rsidR="00A246FA" w:rsidRPr="00B20C9D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B20C9D">
        <w:rPr>
          <w:rFonts w:ascii="Times New Roman" w:hAnsi="Times New Roman" w:cs="Times New Roman"/>
          <w:kern w:val="1"/>
          <w:lang w:eastAsia="ar-SA"/>
        </w:rPr>
        <w:t xml:space="preserve">Opracowanie kompletnego projektu budowlanego, łącznie ze wszystkimi załącznikami, decyzjami, opiniami i uzgodnieniami, warunkującymi otrzymanie decyzji ZRID, zgodnie </w:t>
      </w:r>
      <w:r w:rsidR="008D72D5">
        <w:rPr>
          <w:rFonts w:ascii="Times New Roman" w:hAnsi="Times New Roman" w:cs="Times New Roman"/>
          <w:kern w:val="1"/>
          <w:lang w:eastAsia="ar-SA"/>
        </w:rPr>
        <w:br/>
      </w:r>
      <w:r w:rsidRPr="00B20C9D">
        <w:rPr>
          <w:rFonts w:ascii="Times New Roman" w:hAnsi="Times New Roman" w:cs="Times New Roman"/>
          <w:kern w:val="1"/>
          <w:lang w:eastAsia="ar-SA"/>
        </w:rPr>
        <w:t>z obowiązującymi w tym zakresie przepisami, wiedzą i zasadami sztuki budowlanej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0F0B678D" w14:textId="66A661F4" w:rsidR="00A246FA" w:rsidRPr="00C9600E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>U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stalenie geotechnicznych warunków posadowienia obiektów budowlanych w oparciu </w:t>
      </w:r>
      <w:r>
        <w:rPr>
          <w:rFonts w:ascii="Times New Roman" w:hAnsi="Times New Roman" w:cs="Times New Roman"/>
          <w:kern w:val="1"/>
          <w:lang w:eastAsia="ar-SA"/>
        </w:rPr>
        <w:br/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o Rozporządzenie Ministra Transportu, Budownictwa i Gospodarki Morskiej z dnia 25 kwietnia 2012r. w sprawie ustalenia geotechnicznych warunków posadowienia obiektów budowlanych </w:t>
      </w:r>
      <w:r w:rsidRPr="00C9600E">
        <w:rPr>
          <w:rFonts w:ascii="Times New Roman" w:hAnsi="Times New Roman" w:cs="Times New Roman"/>
          <w:kern w:val="1"/>
          <w:lang w:eastAsia="ar-SA"/>
        </w:rPr>
        <w:t>(Dz. U z 2012r. poz. 463)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10BD3E22" w14:textId="222747AA" w:rsidR="00A246FA" w:rsidRPr="00690418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90418">
        <w:rPr>
          <w:rFonts w:ascii="Times New Roman" w:hAnsi="Times New Roman" w:cs="Times New Roman"/>
          <w:kern w:val="1"/>
          <w:lang w:eastAsia="ar-SA"/>
        </w:rPr>
        <w:t xml:space="preserve">Przygotowanie projektu porozumienia z zarządcą infrastruktury kolejowej na nieodpłatne zajęcia tego terenu na czas realizacji tej inwestycji zgodnie z art. 20a ustawy z dnia 10 kwietnia 2003r. o szczególnych </w:t>
      </w:r>
      <w:r w:rsidR="00151C8E" w:rsidRPr="00690418">
        <w:rPr>
          <w:rFonts w:ascii="Times New Roman" w:hAnsi="Times New Roman" w:cs="Times New Roman"/>
          <w:kern w:val="1"/>
          <w:lang w:eastAsia="ar-SA"/>
        </w:rPr>
        <w:t>zasadach przygotowania</w:t>
      </w:r>
      <w:r w:rsidRPr="00690418">
        <w:rPr>
          <w:rFonts w:ascii="Times New Roman" w:hAnsi="Times New Roman" w:cs="Times New Roman"/>
          <w:kern w:val="1"/>
          <w:lang w:eastAsia="ar-SA"/>
        </w:rPr>
        <w:t xml:space="preserve"> i realizacji inwestycji w zakresie dróg publicznych (tekst </w:t>
      </w:r>
      <w:r w:rsidR="00151C8E" w:rsidRPr="00690418">
        <w:rPr>
          <w:rFonts w:ascii="Times New Roman" w:hAnsi="Times New Roman" w:cs="Times New Roman"/>
          <w:kern w:val="1"/>
          <w:lang w:eastAsia="ar-SA"/>
        </w:rPr>
        <w:t>jednolity Dz.</w:t>
      </w:r>
      <w:r w:rsidRPr="00690418">
        <w:rPr>
          <w:rFonts w:ascii="Times New Roman" w:hAnsi="Times New Roman" w:cs="Times New Roman"/>
          <w:kern w:val="1"/>
          <w:lang w:eastAsia="ar-SA"/>
        </w:rPr>
        <w:t xml:space="preserve"> U. z 2018r., poz. 1474 z późn. zm.)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47055353" w14:textId="6DD810F7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690418">
        <w:rPr>
          <w:rFonts w:ascii="Times New Roman" w:hAnsi="Times New Roman" w:cs="Times New Roman"/>
          <w:kern w:val="1"/>
          <w:lang w:eastAsia="ar-SA"/>
        </w:rPr>
        <w:t xml:space="preserve">Uzyskanie stosownych pozwoleń, zgód, zezwoleń, w tym wynikających z przepisów prawa </w:t>
      </w:r>
      <w:r w:rsidRPr="00AB36AA">
        <w:rPr>
          <w:rFonts w:ascii="Times New Roman" w:hAnsi="Times New Roman" w:cs="Times New Roman"/>
          <w:kern w:val="1"/>
          <w:lang w:eastAsia="ar-SA"/>
        </w:rPr>
        <w:t>budowlanego dla zakresu robót wykraczających poza decyzję środowiskową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 </w:t>
      </w:r>
    </w:p>
    <w:p w14:paraId="325A811A" w14:textId="6D87E8E0" w:rsidR="00A246FA" w:rsidRPr="00C9600E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>W</w:t>
      </w:r>
      <w:r w:rsidRPr="00AB36AA">
        <w:rPr>
          <w:rFonts w:ascii="Times New Roman" w:hAnsi="Times New Roman" w:cs="Times New Roman"/>
          <w:kern w:val="1"/>
          <w:lang w:eastAsia="ar-SA"/>
        </w:rPr>
        <w:t>ykonanie projektów wykonawczych dla wszystkich projektowanych branż</w:t>
      </w:r>
      <w:r w:rsidR="00071FD8">
        <w:rPr>
          <w:rFonts w:ascii="Times New Roman" w:hAnsi="Times New Roman" w:cs="Times New Roman"/>
          <w:kern w:val="1"/>
          <w:lang w:eastAsia="ar-SA"/>
        </w:rPr>
        <w:t xml:space="preserve"> w szczególności</w:t>
      </w:r>
      <w:r w:rsidRPr="00FF4131">
        <w:rPr>
          <w:rFonts w:ascii="Times New Roman" w:hAnsi="Times New Roman" w:cs="Times New Roman"/>
          <w:kern w:val="1"/>
          <w:lang w:eastAsia="ar-SA"/>
        </w:rPr>
        <w:t xml:space="preserve">.: 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drogowa, mostowa, sanitarna, elektryczna, </w:t>
      </w:r>
      <w:r w:rsidRPr="00C9600E">
        <w:rPr>
          <w:rFonts w:ascii="Times New Roman" w:hAnsi="Times New Roman" w:cs="Times New Roman"/>
          <w:kern w:val="1"/>
          <w:lang w:eastAsia="ar-SA"/>
        </w:rPr>
        <w:t xml:space="preserve">oświetlenie uliczne, </w:t>
      </w:r>
      <w:r w:rsidR="008D72D5">
        <w:rPr>
          <w:rFonts w:ascii="Times New Roman" w:hAnsi="Times New Roman" w:cs="Times New Roman"/>
          <w:kern w:val="1"/>
          <w:lang w:eastAsia="ar-SA"/>
        </w:rPr>
        <w:t xml:space="preserve">odwodnienie drogowe, </w:t>
      </w:r>
      <w:r w:rsidRPr="00C9600E">
        <w:rPr>
          <w:rFonts w:ascii="Times New Roman" w:hAnsi="Times New Roman" w:cs="Times New Roman"/>
          <w:kern w:val="1"/>
          <w:lang w:eastAsia="ar-SA"/>
        </w:rPr>
        <w:t>teletechniczna, zieleń</w:t>
      </w:r>
      <w:r>
        <w:rPr>
          <w:rFonts w:ascii="Times New Roman" w:hAnsi="Times New Roman" w:cs="Times New Roman"/>
          <w:kern w:val="1"/>
          <w:lang w:eastAsia="ar-SA"/>
        </w:rPr>
        <w:t xml:space="preserve"> i inne;</w:t>
      </w:r>
      <w:r w:rsidRPr="00C9600E">
        <w:rPr>
          <w:rFonts w:ascii="Times New Roman" w:hAnsi="Times New Roman" w:cs="Times New Roman"/>
          <w:kern w:val="1"/>
          <w:lang w:eastAsia="ar-SA"/>
        </w:rPr>
        <w:t xml:space="preserve"> </w:t>
      </w:r>
    </w:p>
    <w:p w14:paraId="55179624" w14:textId="17377822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Opracowanie kompletnego projektu wykonawczego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04E7B8CD" w14:textId="3F745789" w:rsidR="00A246FA" w:rsidRPr="00C9600E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 xml:space="preserve">Opracowanie projektów przebudowy urządzeń infrastruktury technicznej niezwiązanych </w:t>
      </w:r>
      <w:r>
        <w:rPr>
          <w:rFonts w:ascii="Times New Roman" w:hAnsi="Times New Roman" w:cs="Times New Roman"/>
          <w:kern w:val="1"/>
          <w:lang w:eastAsia="ar-SA"/>
        </w:rPr>
        <w:br/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z potrzebami zarządzania drogami lub potrzebami ruchu drogowego, kolidujących z inwestycją (projekt budowlany + projekt </w:t>
      </w:r>
      <w:r w:rsidR="00151C8E" w:rsidRPr="00AB36AA">
        <w:rPr>
          <w:rFonts w:ascii="Times New Roman" w:hAnsi="Times New Roman" w:cs="Times New Roman"/>
          <w:kern w:val="1"/>
          <w:lang w:eastAsia="ar-SA"/>
        </w:rPr>
        <w:t>wykonawczy</w:t>
      </w:r>
      <w:r w:rsidR="00151C8E" w:rsidRPr="00C9600E">
        <w:rPr>
          <w:rFonts w:ascii="Times New Roman" w:hAnsi="Times New Roman" w:cs="Times New Roman"/>
          <w:kern w:val="1"/>
          <w:lang w:eastAsia="ar-SA"/>
        </w:rPr>
        <w:t>) jeżeli</w:t>
      </w:r>
      <w:r w:rsidRPr="00C9600E">
        <w:rPr>
          <w:rFonts w:ascii="Times New Roman" w:hAnsi="Times New Roman" w:cs="Times New Roman"/>
          <w:kern w:val="1"/>
          <w:lang w:eastAsia="ar-SA"/>
        </w:rPr>
        <w:t xml:space="preserve"> zajdzie taka potrzeba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48A93C28" w14:textId="0E89FE9A" w:rsidR="00A246FA" w:rsidRPr="00577405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577405">
        <w:rPr>
          <w:rFonts w:ascii="Times New Roman" w:hAnsi="Times New Roman" w:cs="Times New Roman"/>
          <w:kern w:val="1"/>
          <w:lang w:eastAsia="ar-SA"/>
        </w:rPr>
        <w:t xml:space="preserve">Opracowanie projektu stałej organizacji ruchu wraz z uzyskaniem wszelkich niezbędnych 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opinii, </w:t>
      </w:r>
      <w:r w:rsidRPr="00577405">
        <w:rPr>
          <w:rFonts w:ascii="Times New Roman" w:hAnsi="Times New Roman" w:cs="Times New Roman"/>
          <w:kern w:val="1"/>
          <w:lang w:eastAsia="ar-SA"/>
        </w:rPr>
        <w:t xml:space="preserve">uzgodnień 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wraz </w:t>
      </w:r>
      <w:r w:rsidR="009530D0">
        <w:rPr>
          <w:rFonts w:ascii="Times New Roman" w:hAnsi="Times New Roman" w:cs="Times New Roman"/>
          <w:kern w:val="1"/>
          <w:lang w:eastAsia="ar-SA"/>
        </w:rPr>
        <w:t xml:space="preserve">z </w:t>
      </w:r>
      <w:r w:rsidR="009530D0" w:rsidRPr="00577405">
        <w:rPr>
          <w:rFonts w:ascii="Times New Roman" w:hAnsi="Times New Roman" w:cs="Times New Roman"/>
          <w:kern w:val="1"/>
          <w:lang w:eastAsia="ar-SA"/>
        </w:rPr>
        <w:t>zatwierdzeniem</w:t>
      </w:r>
      <w:r w:rsidR="00167AD0" w:rsidRPr="00577405">
        <w:rPr>
          <w:rFonts w:ascii="Times New Roman" w:hAnsi="Times New Roman" w:cs="Times New Roman"/>
          <w:kern w:val="1"/>
          <w:lang w:eastAsia="ar-SA"/>
        </w:rPr>
        <w:t xml:space="preserve"> przez odpowiedni organ administracji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1F75A067" w14:textId="2EE1FBE9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 xml:space="preserve">Przygotowanie projektu inwentaryzacji zieleni warunkującej otrzymanie pozwolenia </w:t>
      </w:r>
      <w:r>
        <w:rPr>
          <w:rFonts w:ascii="Times New Roman" w:hAnsi="Times New Roman" w:cs="Times New Roman"/>
          <w:kern w:val="1"/>
          <w:lang w:eastAsia="ar-SA"/>
        </w:rPr>
        <w:br/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na wycinkę drzew kolidujących z inwestycją 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 (</w:t>
      </w:r>
      <w:r w:rsidR="00771BDB">
        <w:rPr>
          <w:rFonts w:ascii="Times New Roman" w:hAnsi="Times New Roman" w:cs="Times New Roman"/>
          <w:kern w:val="1"/>
          <w:lang w:eastAsia="ar-SA"/>
        </w:rPr>
        <w:t>Z</w:t>
      </w:r>
      <w:r w:rsidR="00B20C9D">
        <w:rPr>
          <w:rFonts w:ascii="Times New Roman" w:hAnsi="Times New Roman" w:cs="Times New Roman"/>
          <w:kern w:val="1"/>
          <w:lang w:eastAsia="ar-SA"/>
        </w:rPr>
        <w:t>amawiający udostępni do wglądu posiadan</w:t>
      </w:r>
      <w:r w:rsidR="00ED2567">
        <w:rPr>
          <w:rFonts w:ascii="Times New Roman" w:hAnsi="Times New Roman" w:cs="Times New Roman"/>
          <w:kern w:val="1"/>
          <w:lang w:eastAsia="ar-SA"/>
        </w:rPr>
        <w:t>ą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 inwentaryzację zieleni)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  </w:t>
      </w:r>
    </w:p>
    <w:p w14:paraId="7E974909" w14:textId="74EC10E4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Opracowanie przedmiarów i kosztorysów inwestorskich</w:t>
      </w:r>
      <w:r w:rsidR="00B20C9D">
        <w:rPr>
          <w:rFonts w:ascii="Times New Roman" w:hAnsi="Times New Roman" w:cs="Times New Roman"/>
          <w:kern w:val="1"/>
          <w:lang w:eastAsia="ar-SA"/>
        </w:rPr>
        <w:t xml:space="preserve"> dla zadania głównego oraz branży dodatkowych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0CD9D243" w14:textId="01D4E6FC" w:rsidR="00A246FA" w:rsidRPr="00AB36A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Specyfikacje techniczne, ogólne i szczegółowe wykonania i odbioru robót budowlanych objętych przedmiotem zamówienia, zgodnie z rozdziałem 3 powołanego Rozporządzenia Ministra Infrastruktury z dnia 2 września 2004r. w sprawie szczegółowego zakresu i formy dokumentacji projektowej, specyfikacji technicznych wykonania i odbioru robót budowlanych oraz programu funkcjonalno-użytkowego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20093ED3" w14:textId="3E98F17F" w:rsidR="00B20C9D" w:rsidRPr="00B20C9D" w:rsidRDefault="00B20C9D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>Prz</w:t>
      </w:r>
      <w:r w:rsidRPr="00B20C9D">
        <w:rPr>
          <w:rFonts w:ascii="Times New Roman" w:hAnsi="Times New Roman" w:cs="Times New Roman"/>
          <w:kern w:val="1"/>
          <w:lang w:eastAsia="ar-SA"/>
        </w:rPr>
        <w:t xml:space="preserve">ygotowanie kompletnego wniosku o uzyskanie decyzji </w:t>
      </w:r>
      <w:r w:rsidR="00801EE4">
        <w:rPr>
          <w:rFonts w:ascii="Times New Roman" w:hAnsi="Times New Roman" w:cs="Times New Roman"/>
          <w:kern w:val="1"/>
          <w:lang w:eastAsia="ar-SA"/>
        </w:rPr>
        <w:t xml:space="preserve">o </w:t>
      </w:r>
      <w:r w:rsidRPr="00B20C9D">
        <w:rPr>
          <w:rFonts w:ascii="Times New Roman" w:hAnsi="Times New Roman" w:cs="Times New Roman"/>
          <w:kern w:val="1"/>
          <w:lang w:eastAsia="ar-SA"/>
        </w:rPr>
        <w:t>zezwolen</w:t>
      </w:r>
      <w:r w:rsidR="00801EE4">
        <w:rPr>
          <w:rFonts w:ascii="Times New Roman" w:hAnsi="Times New Roman" w:cs="Times New Roman"/>
          <w:kern w:val="1"/>
          <w:lang w:eastAsia="ar-SA"/>
        </w:rPr>
        <w:t>iu</w:t>
      </w:r>
      <w:r w:rsidRPr="00B20C9D">
        <w:rPr>
          <w:rFonts w:ascii="Times New Roman" w:hAnsi="Times New Roman" w:cs="Times New Roman"/>
          <w:kern w:val="1"/>
          <w:lang w:eastAsia="ar-SA"/>
        </w:rPr>
        <w:t xml:space="preserve"> na realizację inwestycji drogowej (ZRID), w zakresie zgodnym z decyzj</w:t>
      </w:r>
      <w:r w:rsidR="00D84812">
        <w:rPr>
          <w:rFonts w:ascii="Times New Roman" w:hAnsi="Times New Roman" w:cs="Times New Roman"/>
          <w:kern w:val="1"/>
          <w:lang w:eastAsia="ar-SA"/>
        </w:rPr>
        <w:t>ą</w:t>
      </w:r>
      <w:r w:rsidRPr="00B20C9D">
        <w:rPr>
          <w:rFonts w:ascii="Times New Roman" w:hAnsi="Times New Roman" w:cs="Times New Roman"/>
          <w:kern w:val="1"/>
          <w:lang w:eastAsia="ar-SA"/>
        </w:rPr>
        <w:t xml:space="preserve"> środowiskową i decyzją pozwolenie wodnoprawne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1B640EB6" w14:textId="0FCAA306" w:rsidR="00A246FA" w:rsidRDefault="00A246F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 w:rsidRPr="005D27F5">
        <w:rPr>
          <w:rFonts w:ascii="Times New Roman" w:hAnsi="Times New Roman" w:cs="Times New Roman"/>
          <w:kern w:val="1"/>
          <w:lang w:eastAsia="ar-SA"/>
        </w:rPr>
        <w:t>Uzyskanie przez Wykonawcę ostatecznej decyzji o zezwoleniu na realizację inwestycji drogowej (ZRID)</w:t>
      </w:r>
      <w:r w:rsidR="00167AD0" w:rsidRPr="005D27F5">
        <w:rPr>
          <w:rFonts w:ascii="Times New Roman" w:hAnsi="Times New Roman" w:cs="Times New Roman"/>
          <w:kern w:val="1"/>
          <w:lang w:eastAsia="ar-SA"/>
        </w:rPr>
        <w:t>, w zakresie zgodnym z decyzj</w:t>
      </w:r>
      <w:r w:rsidR="00D84812">
        <w:rPr>
          <w:rFonts w:ascii="Times New Roman" w:hAnsi="Times New Roman" w:cs="Times New Roman"/>
          <w:kern w:val="1"/>
          <w:lang w:eastAsia="ar-SA"/>
        </w:rPr>
        <w:t>ą</w:t>
      </w:r>
      <w:r w:rsidR="00167AD0" w:rsidRPr="005D27F5">
        <w:rPr>
          <w:rFonts w:ascii="Times New Roman" w:hAnsi="Times New Roman" w:cs="Times New Roman"/>
          <w:kern w:val="1"/>
          <w:lang w:eastAsia="ar-SA"/>
        </w:rPr>
        <w:t xml:space="preserve"> środowiskową i decyzją pozwolenie wodnoprawne</w:t>
      </w:r>
      <w:r w:rsidR="00D84812">
        <w:rPr>
          <w:rFonts w:ascii="Times New Roman" w:hAnsi="Times New Roman" w:cs="Times New Roman"/>
          <w:kern w:val="1"/>
          <w:lang w:eastAsia="ar-SA"/>
        </w:rPr>
        <w:t>;</w:t>
      </w:r>
    </w:p>
    <w:p w14:paraId="29952B38" w14:textId="0A36CFFE" w:rsidR="0084604A" w:rsidRPr="005D27F5" w:rsidRDefault="0084604A" w:rsidP="009A47BD">
      <w:pPr>
        <w:pStyle w:val="SZDWNormalny"/>
        <w:numPr>
          <w:ilvl w:val="0"/>
          <w:numId w:val="20"/>
        </w:numPr>
        <w:ind w:left="284" w:hanging="284"/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>W opracowaniu uwzględnić należy</w:t>
      </w:r>
      <w:r w:rsidR="00770F73">
        <w:rPr>
          <w:rFonts w:ascii="Times New Roman" w:hAnsi="Times New Roman" w:cs="Times New Roman"/>
          <w:kern w:val="1"/>
          <w:lang w:eastAsia="ar-SA"/>
        </w:rPr>
        <w:t>,</w:t>
      </w:r>
      <w:r>
        <w:rPr>
          <w:rFonts w:ascii="Times New Roman" w:hAnsi="Times New Roman" w:cs="Times New Roman"/>
          <w:kern w:val="1"/>
          <w:lang w:eastAsia="ar-SA"/>
        </w:rPr>
        <w:t xml:space="preserve"> materiały przekazane przez Zamawiającego</w:t>
      </w:r>
      <w:r w:rsidR="00D84812">
        <w:rPr>
          <w:rFonts w:ascii="Times New Roman" w:hAnsi="Times New Roman" w:cs="Times New Roman"/>
          <w:kern w:val="1"/>
          <w:lang w:eastAsia="ar-SA"/>
        </w:rPr>
        <w:t>.</w:t>
      </w:r>
    </w:p>
    <w:p w14:paraId="24760B06" w14:textId="0A3BC00F" w:rsidR="00801EE4" w:rsidRDefault="00801EE4" w:rsidP="00690418">
      <w:pPr>
        <w:pStyle w:val="SZDWNormalny"/>
        <w:rPr>
          <w:rFonts w:ascii="Times New Roman" w:hAnsi="Times New Roman" w:cs="Times New Roman"/>
          <w:b/>
          <w:bCs/>
          <w:kern w:val="1"/>
          <w:lang w:eastAsia="ar-SA"/>
        </w:rPr>
      </w:pPr>
    </w:p>
    <w:p w14:paraId="3143AE35" w14:textId="0C7EE7EC" w:rsidR="008D72D5" w:rsidRDefault="008D72D5" w:rsidP="00690418">
      <w:pPr>
        <w:pStyle w:val="SZDWNormalny"/>
        <w:rPr>
          <w:rFonts w:ascii="Times New Roman" w:hAnsi="Times New Roman" w:cs="Times New Roman"/>
          <w:b/>
          <w:bCs/>
          <w:kern w:val="1"/>
          <w:lang w:eastAsia="ar-SA"/>
        </w:rPr>
      </w:pPr>
    </w:p>
    <w:p w14:paraId="7B93F2D7" w14:textId="77777777" w:rsidR="008D72D5" w:rsidRDefault="008D72D5" w:rsidP="00690418">
      <w:pPr>
        <w:pStyle w:val="SZDWNormalny"/>
        <w:rPr>
          <w:rFonts w:ascii="Times New Roman" w:hAnsi="Times New Roman" w:cs="Times New Roman"/>
          <w:b/>
          <w:bCs/>
          <w:kern w:val="1"/>
          <w:lang w:eastAsia="ar-SA"/>
        </w:rPr>
      </w:pPr>
    </w:p>
    <w:p w14:paraId="2516935C" w14:textId="5F91BA4C" w:rsidR="00690418" w:rsidRPr="00862472" w:rsidRDefault="00690418" w:rsidP="00690418">
      <w:pPr>
        <w:pStyle w:val="SZDWNormalny"/>
        <w:rPr>
          <w:rFonts w:ascii="Times New Roman" w:hAnsi="Times New Roman" w:cs="Times New Roman"/>
          <w:b/>
          <w:bCs/>
          <w:kern w:val="1"/>
          <w:lang w:eastAsia="ar-SA"/>
        </w:rPr>
      </w:pPr>
      <w:r w:rsidRPr="00862472">
        <w:rPr>
          <w:rFonts w:ascii="Times New Roman" w:hAnsi="Times New Roman" w:cs="Times New Roman"/>
          <w:b/>
          <w:bCs/>
          <w:kern w:val="1"/>
          <w:lang w:eastAsia="ar-SA"/>
        </w:rPr>
        <w:t>Przedmiot zamówienia obejmuje ponadto:</w:t>
      </w:r>
    </w:p>
    <w:p w14:paraId="6E1FEBB0" w14:textId="0021BD05" w:rsidR="00690418" w:rsidRPr="00AB36AA" w:rsidRDefault="00690418" w:rsidP="009A47BD">
      <w:pPr>
        <w:pStyle w:val="SZDWNormalny"/>
        <w:numPr>
          <w:ilvl w:val="0"/>
          <w:numId w:val="22"/>
        </w:numPr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Wykonanie weryfikacji granic istniejącego pasa drogowego drogi powiatowej nr 0617 T (dz. nr ewid.</w:t>
      </w:r>
      <w:r>
        <w:rPr>
          <w:rFonts w:ascii="Times New Roman" w:hAnsi="Times New Roman" w:cs="Times New Roman"/>
          <w:kern w:val="1"/>
          <w:lang w:eastAsia="ar-SA"/>
        </w:rPr>
        <w:t xml:space="preserve"> 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obręb) na długości </w:t>
      </w:r>
      <w:r>
        <w:rPr>
          <w:rFonts w:ascii="Times New Roman" w:hAnsi="Times New Roman" w:cs="Times New Roman"/>
          <w:kern w:val="1"/>
          <w:lang w:eastAsia="ar-SA"/>
        </w:rPr>
        <w:t xml:space="preserve">projektowanego odcinka </w:t>
      </w:r>
      <w:r w:rsidRPr="00AB36AA">
        <w:rPr>
          <w:rFonts w:ascii="Times New Roman" w:hAnsi="Times New Roman" w:cs="Times New Roman"/>
          <w:kern w:val="1"/>
          <w:lang w:eastAsia="ar-SA"/>
        </w:rPr>
        <w:t>drogi (przeprowadzenie procedury ustalenia granic ewidencyjnych w przypadku, gdy nie są one ustalone)</w:t>
      </w:r>
      <w:r w:rsidR="008D72D5">
        <w:rPr>
          <w:rFonts w:ascii="Times New Roman" w:hAnsi="Times New Roman" w:cs="Times New Roman"/>
          <w:kern w:val="1"/>
          <w:lang w:eastAsia="ar-SA"/>
        </w:rPr>
        <w:t>;</w:t>
      </w:r>
    </w:p>
    <w:p w14:paraId="59A1B2C7" w14:textId="6DCC962D" w:rsidR="00690418" w:rsidRDefault="00690418" w:rsidP="009A47BD">
      <w:pPr>
        <w:pStyle w:val="SZDWNormalny"/>
        <w:numPr>
          <w:ilvl w:val="0"/>
          <w:numId w:val="22"/>
        </w:numPr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 xml:space="preserve">Przekazywanie </w:t>
      </w:r>
      <w:r w:rsidR="00ED2567">
        <w:rPr>
          <w:rFonts w:ascii="Times New Roman" w:hAnsi="Times New Roman" w:cs="Times New Roman"/>
          <w:kern w:val="1"/>
          <w:lang w:eastAsia="ar-SA"/>
        </w:rPr>
        <w:t>bez</w:t>
      </w:r>
      <w:r w:rsidR="00B864D6">
        <w:rPr>
          <w:rFonts w:ascii="Times New Roman" w:hAnsi="Times New Roman" w:cs="Times New Roman"/>
          <w:kern w:val="1"/>
          <w:lang w:eastAsia="ar-SA"/>
        </w:rPr>
        <w:t>z</w:t>
      </w:r>
      <w:r w:rsidR="00ED2567">
        <w:rPr>
          <w:rFonts w:ascii="Times New Roman" w:hAnsi="Times New Roman" w:cs="Times New Roman"/>
          <w:kern w:val="1"/>
          <w:lang w:eastAsia="ar-SA"/>
        </w:rPr>
        <w:t>włocznie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 kserokopii wszelkich uzyskanych decyzji, warunków, uzgodnień i opinii do Zarządu Dróg Powiatowych w Starachowicach, w terminach umożliwiających ewentualne skorzystanie z trybu odwoławczego (oryginały uzgodnień Wykonawca zobowiązany jest przekazać Zamawiającemu wraz z przekazywaną kompletną dokumentacją)</w:t>
      </w:r>
      <w:r w:rsidR="008D72D5">
        <w:rPr>
          <w:rFonts w:ascii="Times New Roman" w:hAnsi="Times New Roman" w:cs="Times New Roman"/>
          <w:kern w:val="1"/>
          <w:lang w:eastAsia="ar-SA"/>
        </w:rPr>
        <w:t>;</w:t>
      </w:r>
    </w:p>
    <w:p w14:paraId="2B544F3D" w14:textId="7D33C506" w:rsidR="00690418" w:rsidRPr="00AB36AA" w:rsidRDefault="00690418" w:rsidP="009A47BD">
      <w:pPr>
        <w:pStyle w:val="SZDWNormalny"/>
        <w:numPr>
          <w:ilvl w:val="0"/>
          <w:numId w:val="22"/>
        </w:numPr>
        <w:rPr>
          <w:rFonts w:ascii="Times New Roman" w:hAnsi="Times New Roman" w:cs="Times New Roman"/>
          <w:kern w:val="1"/>
          <w:lang w:eastAsia="ar-SA"/>
        </w:rPr>
      </w:pPr>
      <w:r>
        <w:rPr>
          <w:rFonts w:ascii="Times New Roman" w:hAnsi="Times New Roman" w:cs="Times New Roman"/>
          <w:kern w:val="1"/>
          <w:lang w:eastAsia="ar-SA"/>
        </w:rPr>
        <w:t>Udzielanie odpowiedzi na etapie przetargu na roboty budowlane. Zamówienie obejmuje również pisemne udzielanie odpowiedzi na zapytania dotyczące projektu zadawane przez wykonawców zainteresowanych udziałem w postępowaniu przetargowym na realizację robót w oparciu o opracowaną dokumentację oraz modyfikacje dokumentów, których konieczność wynikać będzie z zadawanych pytań</w:t>
      </w:r>
      <w:r w:rsidR="008D72D5">
        <w:rPr>
          <w:rFonts w:ascii="Times New Roman" w:hAnsi="Times New Roman" w:cs="Times New Roman"/>
          <w:kern w:val="1"/>
          <w:lang w:eastAsia="ar-SA"/>
        </w:rPr>
        <w:t>;</w:t>
      </w:r>
    </w:p>
    <w:p w14:paraId="5C70B3EC" w14:textId="015151B2" w:rsidR="00690418" w:rsidRDefault="00690418" w:rsidP="009A47BD">
      <w:pPr>
        <w:pStyle w:val="SZDWNormalny"/>
        <w:numPr>
          <w:ilvl w:val="0"/>
          <w:numId w:val="22"/>
        </w:numPr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Dokonywanie uzupełnień lub wyjaśnień szczegółowych dotyczących opracow</w:t>
      </w:r>
      <w:r>
        <w:rPr>
          <w:rFonts w:ascii="Times New Roman" w:hAnsi="Times New Roman" w:cs="Times New Roman"/>
          <w:kern w:val="1"/>
          <w:lang w:eastAsia="ar-SA"/>
        </w:rPr>
        <w:t>ywa</w:t>
      </w:r>
      <w:r w:rsidRPr="00AB36AA">
        <w:rPr>
          <w:rFonts w:ascii="Times New Roman" w:hAnsi="Times New Roman" w:cs="Times New Roman"/>
          <w:kern w:val="1"/>
          <w:lang w:eastAsia="ar-SA"/>
        </w:rPr>
        <w:t>nej dokumentacji</w:t>
      </w:r>
      <w:r>
        <w:rPr>
          <w:rFonts w:ascii="Times New Roman" w:hAnsi="Times New Roman" w:cs="Times New Roman"/>
          <w:kern w:val="1"/>
          <w:lang w:eastAsia="ar-SA"/>
        </w:rPr>
        <w:t>, łącznie z kosztami szacunkowymi planowanej inwestycji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 na każde żądanie Zamawiającego bez dodatkowych roszczeń finansowych</w:t>
      </w:r>
      <w:r w:rsidR="008D72D5">
        <w:rPr>
          <w:rFonts w:ascii="Times New Roman" w:hAnsi="Times New Roman" w:cs="Times New Roman"/>
          <w:kern w:val="1"/>
          <w:lang w:eastAsia="ar-SA"/>
        </w:rPr>
        <w:t>;</w:t>
      </w:r>
    </w:p>
    <w:p w14:paraId="6AB339A0" w14:textId="4E06F520" w:rsidR="00690418" w:rsidRPr="00DA09BD" w:rsidRDefault="00690418" w:rsidP="009A47BD">
      <w:pPr>
        <w:pStyle w:val="SZDWNormalny"/>
        <w:numPr>
          <w:ilvl w:val="0"/>
          <w:numId w:val="22"/>
        </w:numPr>
        <w:rPr>
          <w:rFonts w:ascii="Times New Roman" w:hAnsi="Times New Roman" w:cs="Times New Roman"/>
          <w:kern w:val="1"/>
          <w:lang w:eastAsia="ar-SA"/>
        </w:rPr>
      </w:pPr>
      <w:r w:rsidRPr="00AB36AA">
        <w:rPr>
          <w:rFonts w:ascii="Times New Roman" w:hAnsi="Times New Roman" w:cs="Times New Roman"/>
          <w:kern w:val="1"/>
          <w:lang w:eastAsia="ar-SA"/>
        </w:rPr>
        <w:t>Dokonywanie uzupełnień lub wyjaśnień szczegółowych dotyczących opraco</w:t>
      </w:r>
      <w:r>
        <w:rPr>
          <w:rFonts w:ascii="Times New Roman" w:hAnsi="Times New Roman" w:cs="Times New Roman"/>
          <w:kern w:val="1"/>
          <w:lang w:eastAsia="ar-SA"/>
        </w:rPr>
        <w:t>wa</w:t>
      </w:r>
      <w:r w:rsidRPr="00AB36AA">
        <w:rPr>
          <w:rFonts w:ascii="Times New Roman" w:hAnsi="Times New Roman" w:cs="Times New Roman"/>
          <w:kern w:val="1"/>
          <w:lang w:eastAsia="ar-SA"/>
        </w:rPr>
        <w:t>nej dokumentacji</w:t>
      </w:r>
      <w:r>
        <w:rPr>
          <w:rFonts w:ascii="Times New Roman" w:hAnsi="Times New Roman" w:cs="Times New Roman"/>
          <w:kern w:val="1"/>
          <w:lang w:eastAsia="ar-SA"/>
        </w:rPr>
        <w:t xml:space="preserve">, </w:t>
      </w:r>
      <w:r w:rsidRPr="00AB36AA">
        <w:rPr>
          <w:rFonts w:ascii="Times New Roman" w:hAnsi="Times New Roman" w:cs="Times New Roman"/>
          <w:kern w:val="1"/>
          <w:lang w:eastAsia="ar-SA"/>
        </w:rPr>
        <w:t>na każde żądanie Zamawiającego lub Wykonawcy</w:t>
      </w:r>
      <w:r>
        <w:rPr>
          <w:rFonts w:ascii="Times New Roman" w:hAnsi="Times New Roman" w:cs="Times New Roman"/>
          <w:kern w:val="1"/>
          <w:lang w:eastAsia="ar-SA"/>
        </w:rPr>
        <w:t xml:space="preserve">, podczas </w:t>
      </w:r>
      <w:r w:rsidRPr="00AB36AA">
        <w:rPr>
          <w:rFonts w:ascii="Times New Roman" w:hAnsi="Times New Roman" w:cs="Times New Roman"/>
          <w:kern w:val="1"/>
          <w:lang w:eastAsia="ar-SA"/>
        </w:rPr>
        <w:t>realiz</w:t>
      </w:r>
      <w:r>
        <w:rPr>
          <w:rFonts w:ascii="Times New Roman" w:hAnsi="Times New Roman" w:cs="Times New Roman"/>
          <w:kern w:val="1"/>
          <w:lang w:eastAsia="ar-SA"/>
        </w:rPr>
        <w:t>acji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 rob</w:t>
      </w:r>
      <w:r>
        <w:rPr>
          <w:rFonts w:ascii="Times New Roman" w:hAnsi="Times New Roman" w:cs="Times New Roman"/>
          <w:kern w:val="1"/>
          <w:lang w:eastAsia="ar-SA"/>
        </w:rPr>
        <w:t>ó</w:t>
      </w:r>
      <w:r w:rsidRPr="00AB36AA">
        <w:rPr>
          <w:rFonts w:ascii="Times New Roman" w:hAnsi="Times New Roman" w:cs="Times New Roman"/>
          <w:kern w:val="1"/>
          <w:lang w:eastAsia="ar-SA"/>
        </w:rPr>
        <w:t>t budowlan</w:t>
      </w:r>
      <w:r>
        <w:rPr>
          <w:rFonts w:ascii="Times New Roman" w:hAnsi="Times New Roman" w:cs="Times New Roman"/>
          <w:kern w:val="1"/>
          <w:lang w:eastAsia="ar-SA"/>
        </w:rPr>
        <w:t>ych</w:t>
      </w:r>
      <w:r w:rsidRPr="00AB36AA">
        <w:rPr>
          <w:rFonts w:ascii="Times New Roman" w:hAnsi="Times New Roman" w:cs="Times New Roman"/>
          <w:kern w:val="1"/>
          <w:lang w:eastAsia="ar-SA"/>
        </w:rPr>
        <w:t xml:space="preserve"> na podstawie tej dokumentacji bez dodatkowych roszczeń finansowych</w:t>
      </w:r>
      <w:r w:rsidR="008D72D5">
        <w:rPr>
          <w:rFonts w:ascii="Times New Roman" w:hAnsi="Times New Roman" w:cs="Times New Roman"/>
          <w:kern w:val="1"/>
          <w:lang w:eastAsia="ar-SA"/>
        </w:rPr>
        <w:t>;</w:t>
      </w:r>
    </w:p>
    <w:p w14:paraId="4EA4A851" w14:textId="5225A5CA" w:rsidR="001C2586" w:rsidRPr="00FF4131" w:rsidRDefault="00690418" w:rsidP="009A47BD">
      <w:pPr>
        <w:pStyle w:val="SZDWNormalny"/>
        <w:numPr>
          <w:ilvl w:val="0"/>
          <w:numId w:val="22"/>
        </w:numPr>
        <w:rPr>
          <w:rFonts w:ascii="Times New Roman" w:hAnsi="Times New Roman" w:cs="Times New Roman"/>
          <w:b/>
          <w:bCs/>
        </w:rPr>
      </w:pPr>
      <w:r w:rsidRPr="00FF4131">
        <w:rPr>
          <w:rFonts w:ascii="Times New Roman" w:hAnsi="Times New Roman" w:cs="Times New Roman"/>
          <w:kern w:val="1"/>
          <w:lang w:eastAsia="ar-SA"/>
        </w:rPr>
        <w:t>Sprawowanie nadzoru autorskiego</w:t>
      </w:r>
      <w:r w:rsidR="001C2586" w:rsidRPr="00FF4131">
        <w:rPr>
          <w:rFonts w:ascii="Times New Roman" w:hAnsi="Times New Roman" w:cs="Times New Roman"/>
          <w:kern w:val="1"/>
          <w:lang w:eastAsia="ar-SA"/>
        </w:rPr>
        <w:t xml:space="preserve"> zgodnie z art. 20, ust. 1, pkt. 4 ustawy z dnia 7 lipca 1994 roku Prawo budowlane (tekst jednolity Dz. U. z 2019r. poz. 1186 </w:t>
      </w:r>
      <w:r w:rsidR="001C2586" w:rsidRPr="00FF4131">
        <w:rPr>
          <w:rFonts w:ascii="Times New Roman" w:hAnsi="Times New Roman" w:cs="Times New Roman"/>
          <w:kern w:val="1"/>
          <w:lang w:eastAsia="ar-SA"/>
        </w:rPr>
        <w:br/>
      </w:r>
      <w:r w:rsidR="001C2586" w:rsidRPr="00FF4131">
        <w:rPr>
          <w:rFonts w:ascii="Times New Roman" w:hAnsi="Times New Roman" w:cs="Times New Roman"/>
        </w:rPr>
        <w:t>z późn. zm</w:t>
      </w:r>
      <w:r w:rsidR="00B63D99" w:rsidRPr="00FF4131">
        <w:rPr>
          <w:rFonts w:ascii="Times New Roman" w:hAnsi="Times New Roman" w:cs="Times New Roman"/>
        </w:rPr>
        <w:t>.</w:t>
      </w:r>
      <w:r w:rsidR="001C2586" w:rsidRPr="00FF4131">
        <w:rPr>
          <w:rFonts w:ascii="Times New Roman" w:hAnsi="Times New Roman" w:cs="Times New Roman"/>
          <w:kern w:val="1"/>
          <w:lang w:eastAsia="ar-SA"/>
        </w:rPr>
        <w:t>) oraz w oparciu o pkt. 8 niniejszej specyfikacji.</w:t>
      </w:r>
    </w:p>
    <w:p w14:paraId="0942E33B" w14:textId="485D0BD4" w:rsidR="00690418" w:rsidRPr="00AB36AA" w:rsidRDefault="00690418" w:rsidP="005E2977">
      <w:pPr>
        <w:pStyle w:val="SZDWNormalny"/>
        <w:ind w:left="720"/>
        <w:rPr>
          <w:rFonts w:ascii="Times New Roman" w:hAnsi="Times New Roman" w:cs="Times New Roman"/>
          <w:b/>
          <w:bCs/>
        </w:rPr>
      </w:pPr>
      <w:r w:rsidRPr="00AB36AA">
        <w:rPr>
          <w:rFonts w:ascii="Times New Roman" w:hAnsi="Times New Roman" w:cs="Times New Roman"/>
          <w:b/>
          <w:bCs/>
        </w:rPr>
        <w:t>W opisie projektu i na rysunkach należy posługiwać się istniejącym na drodze pikietażem drogowym, jeżeli istnieje lub założyć pikietaż roboczy.</w:t>
      </w:r>
    </w:p>
    <w:p w14:paraId="66140128" w14:textId="4A0AF920" w:rsidR="00690418" w:rsidRDefault="00690418" w:rsidP="00690418">
      <w:pPr>
        <w:pStyle w:val="SZDWNormalny"/>
        <w:rPr>
          <w:rFonts w:ascii="Times New Roman" w:hAnsi="Times New Roman" w:cs="Times New Roman"/>
          <w:b/>
          <w:bCs/>
        </w:rPr>
      </w:pPr>
      <w:r w:rsidRPr="00AB36AA">
        <w:rPr>
          <w:rFonts w:ascii="Times New Roman" w:hAnsi="Times New Roman" w:cs="Times New Roman"/>
          <w:b/>
          <w:bCs/>
        </w:rPr>
        <w:t>Wykonawca jest zobowiązany do stosowania aktualnej numeracji dróg wszystkich kategorii.</w:t>
      </w:r>
    </w:p>
    <w:p w14:paraId="220414EC" w14:textId="77777777" w:rsidR="006746E2" w:rsidRPr="00AB36AA" w:rsidRDefault="006746E2" w:rsidP="00690418">
      <w:pPr>
        <w:pStyle w:val="SZDWNormalny"/>
        <w:rPr>
          <w:rFonts w:ascii="Times New Roman" w:hAnsi="Times New Roman" w:cs="Times New Roman"/>
          <w:b/>
          <w:bCs/>
        </w:rPr>
      </w:pPr>
    </w:p>
    <w:p w14:paraId="53338FC5" w14:textId="0F0052CA" w:rsidR="006746E2" w:rsidRPr="0012463C" w:rsidRDefault="007F38AA" w:rsidP="006746E2">
      <w:pPr>
        <w:pStyle w:val="SZDWNagwek2"/>
        <w:keepNext/>
        <w:keepLines/>
        <w:numPr>
          <w:ilvl w:val="0"/>
          <w:numId w:val="0"/>
        </w:numPr>
        <w:tabs>
          <w:tab w:val="left" w:pos="5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Podczas realizacji przedmiotowego opracowania, należy wziąć pod uwagę</w:t>
      </w:r>
      <w:r w:rsidR="006746E2" w:rsidRPr="0012463C">
        <w:rPr>
          <w:rFonts w:ascii="Times New Roman" w:hAnsi="Times New Roman" w:cs="Times New Roman"/>
        </w:rPr>
        <w:t xml:space="preserve"> istniejące terenowe uwarunkowania:</w:t>
      </w:r>
    </w:p>
    <w:p w14:paraId="7C1F4F68" w14:textId="3673CA70" w:rsidR="006746E2" w:rsidRPr="005F4F79" w:rsidRDefault="006746E2" w:rsidP="009A47BD">
      <w:pPr>
        <w:pStyle w:val="SZDWNormalny"/>
        <w:numPr>
          <w:ilvl w:val="0"/>
          <w:numId w:val="9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warunki dotyczące zagospodarowania terenu wynikające z miejscowego planu zagospodarowania przestrzennego lub studium uwarunkowań i kierunków zagospodarowania przestrzennego. Wykonawca przeanalizuje i w miarę możliwości uwzględni w opracowaniu warunki wynikające z części graficznych i opisowych miejscowego planu zagospodarowania przestrzennego, </w:t>
      </w:r>
      <w:r w:rsidR="001C2586" w:rsidRPr="005F4F79">
        <w:rPr>
          <w:rFonts w:ascii="Times New Roman" w:hAnsi="Times New Roman" w:cs="Times New Roman"/>
        </w:rPr>
        <w:t>Studium uwarunkowań i kierunków zagospodarowania przestrzennego miasta Starachowice;</w:t>
      </w:r>
    </w:p>
    <w:p w14:paraId="583636A0" w14:textId="00D5524D" w:rsidR="006746E2" w:rsidRPr="00AB36AA" w:rsidRDefault="006746E2" w:rsidP="009A47BD">
      <w:pPr>
        <w:pStyle w:val="SZDWNormalny"/>
        <w:numPr>
          <w:ilvl w:val="0"/>
          <w:numId w:val="9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Wykonawca uzyska informacje i dane o charakterze i cechach istniejących </w:t>
      </w:r>
      <w:r w:rsidR="00801EE4">
        <w:rPr>
          <w:rFonts w:ascii="Times New Roman" w:hAnsi="Times New Roman" w:cs="Times New Roman"/>
        </w:rPr>
        <w:t>oraz</w:t>
      </w:r>
      <w:r w:rsidRPr="00AB36AA">
        <w:rPr>
          <w:rFonts w:ascii="Times New Roman" w:hAnsi="Times New Roman" w:cs="Times New Roman"/>
        </w:rPr>
        <w:t xml:space="preserve"> przewidywanych zagrożeń dla środowiska oraz higieny i zdrowia użytkowników otoczenia (obszary i elementy chronionej przyrody, cieki wodne, ujęcia i zbiorniki wodne, klimat, grunty leśne, miejsca o znacznie przekroczonych normach oddziaływań, występujące gatunki flory </w:t>
      </w:r>
      <w:r w:rsidR="0005405C">
        <w:rPr>
          <w:rFonts w:ascii="Times New Roman" w:hAnsi="Times New Roman" w:cs="Times New Roman"/>
        </w:rPr>
        <w:br/>
      </w:r>
      <w:r w:rsidRPr="00AB36AA">
        <w:rPr>
          <w:rFonts w:ascii="Times New Roman" w:hAnsi="Times New Roman" w:cs="Times New Roman"/>
        </w:rPr>
        <w:t>i fauny, szlaki migracyjne, typy i rodzaje gleb, wody podziemne i ich ochrona, itd.), które wykorzysta przy wykonywaniu dokumentacji projektowej;</w:t>
      </w:r>
    </w:p>
    <w:p w14:paraId="32DA7D0E" w14:textId="77777777" w:rsidR="006746E2" w:rsidRPr="00AB36AA" w:rsidRDefault="006746E2" w:rsidP="009A47BD">
      <w:pPr>
        <w:pStyle w:val="SZDWNormalny"/>
        <w:numPr>
          <w:ilvl w:val="0"/>
          <w:numId w:val="9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warunki wynikające z ochrony archeologicznej, środowiskowej i konserwatorskiej terenu:</w:t>
      </w:r>
    </w:p>
    <w:p w14:paraId="02FC4F44" w14:textId="6B49B44F" w:rsidR="006746E2" w:rsidRPr="00AB36AA" w:rsidRDefault="006746E2" w:rsidP="006746E2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uzyska dane o tym czy teren lub jego zagospodarowanie, na których projektowana jest inwestycja, jest wpisany do rejestru zabytków lub dóbr kultury oraz czy podlega ochronie na podstawie przepisów, oraz uwzględnić uzyskane warunki z tym związane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4799AA1" w14:textId="77777777" w:rsidR="006746E2" w:rsidRPr="00AB36AA" w:rsidRDefault="006746E2" w:rsidP="009A47BD">
      <w:pPr>
        <w:pStyle w:val="SZDWNormalny"/>
        <w:numPr>
          <w:ilvl w:val="0"/>
          <w:numId w:val="9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warunki geologiczne i górnicze terenu:</w:t>
      </w:r>
    </w:p>
    <w:p w14:paraId="682DCB6F" w14:textId="1537479E" w:rsidR="006746E2" w:rsidRPr="00AB36AA" w:rsidRDefault="006746E2" w:rsidP="006746E2">
      <w:pPr>
        <w:spacing w:after="0"/>
        <w:ind w:left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uzyska potrzebne dane dotyczące warunków geologicznych i górniczych terenu. Należy szczegółowo rozeznać tereny osuwiskowe i tereny słabonośne, które mogą występować na trasie projektowanych obiektów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FE253F7" w14:textId="77777777" w:rsidR="006746E2" w:rsidRDefault="006746E2" w:rsidP="009A47BD">
      <w:pPr>
        <w:pStyle w:val="SZDWNormalny"/>
        <w:numPr>
          <w:ilvl w:val="0"/>
          <w:numId w:val="9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infrastruktury drogowej:</w:t>
      </w:r>
    </w:p>
    <w:p w14:paraId="68BC011F" w14:textId="04C33026" w:rsidR="006746E2" w:rsidRDefault="006746E2" w:rsidP="006746E2">
      <w:pPr>
        <w:pStyle w:val="SZDWNormalny"/>
        <w:spacing w:before="0"/>
        <w:ind w:left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Wykonawca uwzględni uwarunkowania wynikające z zagospodarowania istniejącego pasa drogowego i terenu przyległego</w:t>
      </w:r>
      <w:r w:rsidR="001C2586">
        <w:rPr>
          <w:rFonts w:ascii="Times New Roman" w:hAnsi="Times New Roman" w:cs="Times New Roman"/>
        </w:rPr>
        <w:t>;</w:t>
      </w:r>
    </w:p>
    <w:p w14:paraId="0F83ECAA" w14:textId="77777777" w:rsidR="006746E2" w:rsidRPr="00AB36AA" w:rsidRDefault="006746E2" w:rsidP="009A47BD">
      <w:pPr>
        <w:pStyle w:val="SZDWNormalny"/>
        <w:numPr>
          <w:ilvl w:val="0"/>
          <w:numId w:val="9"/>
        </w:numPr>
        <w:tabs>
          <w:tab w:val="num" w:pos="284"/>
        </w:tabs>
        <w:ind w:left="284" w:hanging="28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infrastruktury kolejowej</w:t>
      </w:r>
    </w:p>
    <w:p w14:paraId="531AE689" w14:textId="4F1ADAAD" w:rsidR="006746E2" w:rsidRDefault="006746E2" w:rsidP="006746E2">
      <w:pPr>
        <w:pStyle w:val="SZDWNormalny"/>
        <w:spacing w:before="0"/>
        <w:ind w:left="284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Wykonawca uwzględni uwarunkowania wynikające z zagospodarowania istniejącego pasa </w:t>
      </w:r>
      <w:r>
        <w:rPr>
          <w:rFonts w:ascii="Times New Roman" w:hAnsi="Times New Roman" w:cs="Times New Roman"/>
        </w:rPr>
        <w:t>kolejowego</w:t>
      </w:r>
      <w:r w:rsidRPr="00AB36AA">
        <w:rPr>
          <w:rFonts w:ascii="Times New Roman" w:hAnsi="Times New Roman" w:cs="Times New Roman"/>
        </w:rPr>
        <w:t xml:space="preserve"> i terenu przyległego</w:t>
      </w:r>
      <w:r w:rsidR="001C2586">
        <w:rPr>
          <w:rFonts w:ascii="Times New Roman" w:hAnsi="Times New Roman" w:cs="Times New Roman"/>
        </w:rPr>
        <w:t>.</w:t>
      </w:r>
    </w:p>
    <w:p w14:paraId="3483383E" w14:textId="6EFEB8C7" w:rsidR="001527C9" w:rsidRDefault="001527C9" w:rsidP="00A246FA">
      <w:pPr>
        <w:pStyle w:val="SZDWNormalny"/>
        <w:rPr>
          <w:rFonts w:ascii="Times New Roman" w:hAnsi="Times New Roman" w:cs="Times New Roman"/>
          <w:b/>
          <w:bCs/>
          <w:kern w:val="1"/>
          <w:lang w:eastAsia="ar-SA"/>
        </w:rPr>
      </w:pPr>
      <w:r>
        <w:rPr>
          <w:rFonts w:ascii="Times New Roman" w:hAnsi="Times New Roman" w:cs="Times New Roman"/>
          <w:b/>
          <w:bCs/>
          <w:kern w:val="1"/>
          <w:lang w:eastAsia="ar-SA"/>
        </w:rPr>
        <w:t xml:space="preserve">2.3. </w:t>
      </w:r>
      <w:r w:rsidR="007F38AA">
        <w:rPr>
          <w:rFonts w:ascii="Times New Roman" w:hAnsi="Times New Roman" w:cs="Times New Roman"/>
          <w:b/>
          <w:bCs/>
          <w:kern w:val="1"/>
          <w:lang w:eastAsia="ar-SA"/>
        </w:rPr>
        <w:t>Udostępnie</w:t>
      </w:r>
      <w:r w:rsidR="0084604A">
        <w:rPr>
          <w:rFonts w:ascii="Times New Roman" w:hAnsi="Times New Roman" w:cs="Times New Roman"/>
          <w:b/>
          <w:bCs/>
          <w:kern w:val="1"/>
          <w:lang w:eastAsia="ar-SA"/>
        </w:rPr>
        <w:t>nie posiadanych</w:t>
      </w:r>
      <w:r>
        <w:rPr>
          <w:rFonts w:ascii="Times New Roman" w:hAnsi="Times New Roman" w:cs="Times New Roman"/>
          <w:b/>
          <w:bCs/>
          <w:kern w:val="1"/>
          <w:lang w:eastAsia="ar-SA"/>
        </w:rPr>
        <w:t xml:space="preserve"> materiał</w:t>
      </w:r>
      <w:r w:rsidR="0084604A">
        <w:rPr>
          <w:rFonts w:ascii="Times New Roman" w:hAnsi="Times New Roman" w:cs="Times New Roman"/>
          <w:b/>
          <w:bCs/>
          <w:kern w:val="1"/>
          <w:lang w:eastAsia="ar-SA"/>
        </w:rPr>
        <w:t>ów</w:t>
      </w:r>
      <w:r w:rsidR="00797F5A">
        <w:rPr>
          <w:rFonts w:ascii="Times New Roman" w:hAnsi="Times New Roman" w:cs="Times New Roman"/>
          <w:b/>
          <w:bCs/>
          <w:kern w:val="1"/>
          <w:lang w:eastAsia="ar-SA"/>
        </w:rPr>
        <w:t>.</w:t>
      </w:r>
    </w:p>
    <w:p w14:paraId="6C131AE5" w14:textId="29F76F85" w:rsidR="0012463C" w:rsidRDefault="0012463C" w:rsidP="0012463C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Zamawiający udostępni następujące materiały, opracowane przez wcześniejszy podmiot projektowy</w:t>
      </w:r>
      <w:r w:rsidR="004623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, w ramach </w:t>
      </w:r>
      <w:r w:rsidR="004623C9" w:rsidRPr="004623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projektu pn: Rozbudowa drogi powiatowej nr 0617T Starachowice – Lubienia – wykonanie przejścia drogowego nad linią kolejową w ciągu ulicy Radomskiej </w:t>
      </w:r>
      <w:r w:rsidR="004623C9" w:rsidRPr="004623C9">
        <w:rPr>
          <w:rFonts w:ascii="Times New Roman" w:hAnsi="Times New Roman" w:cs="Times New Roman"/>
          <w:b/>
          <w:bCs/>
          <w:sz w:val="24"/>
          <w:szCs w:val="24"/>
          <w:lang w:eastAsia="pl-PL"/>
        </w:rPr>
        <w:br/>
        <w:t>w Starachowicach – wykonanie dokumentacji projektowej wraz z uzyskaniem decyzji ZRID”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, które należy </w:t>
      </w:r>
      <w:r w:rsidR="00801EE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uwzględnić</w:t>
      </w: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przy realizacji przedmiotowego opracowania projektowego:</w:t>
      </w:r>
    </w:p>
    <w:p w14:paraId="33FBBFB9" w14:textId="1B6BE16C" w:rsidR="0012463C" w:rsidRPr="00570EA1" w:rsidRDefault="0012463C" w:rsidP="009A47BD">
      <w:pPr>
        <w:pStyle w:val="Akapitzlist"/>
        <w:numPr>
          <w:ilvl w:val="0"/>
          <w:numId w:val="28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0F7998">
        <w:rPr>
          <w:rFonts w:ascii="Times New Roman" w:hAnsi="Times New Roman" w:cs="Times New Roman"/>
          <w:sz w:val="24"/>
          <w:szCs w:val="24"/>
          <w:lang w:eastAsia="pl-PL"/>
        </w:rPr>
        <w:t>Opracowanie należy wykonać w oparciu o załączony do SIWZ</w:t>
      </w:r>
      <w:r>
        <w:rPr>
          <w:rFonts w:ascii="Times New Roman" w:hAnsi="Times New Roman" w:cs="Times New Roman"/>
          <w:sz w:val="24"/>
          <w:szCs w:val="24"/>
          <w:lang w:eastAsia="pl-PL"/>
        </w:rPr>
        <w:t>, rysunek zagospodarowania terenu i rozwiązań sytuacyjnych według</w:t>
      </w:r>
      <w:r w:rsidRPr="000F7998">
        <w:rPr>
          <w:rFonts w:ascii="Times New Roman" w:hAnsi="Times New Roman" w:cs="Times New Roman"/>
          <w:sz w:val="24"/>
          <w:szCs w:val="24"/>
          <w:lang w:eastAsia="pl-PL"/>
        </w:rPr>
        <w:t xml:space="preserve"> wariant</w:t>
      </w:r>
      <w:r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Pr="000F7998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5C5DC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D2W2</w:t>
      </w:r>
      <w:r w:rsidR="00801EE4" w:rsidRPr="001C2586">
        <w:rPr>
          <w:rFonts w:ascii="Times New Roman" w:hAnsi="Times New Roman" w:cs="Times New Roman"/>
          <w:b/>
          <w:bCs/>
          <w:color w:val="FF0000"/>
          <w:sz w:val="24"/>
          <w:szCs w:val="24"/>
          <w:lang w:eastAsia="pl-PL"/>
        </w:rPr>
        <w:t xml:space="preserve"> </w:t>
      </w:r>
      <w:r w:rsidR="00801EE4" w:rsidRPr="00570EA1">
        <w:rPr>
          <w:rFonts w:ascii="Times New Roman" w:hAnsi="Times New Roman" w:cs="Times New Roman"/>
          <w:sz w:val="24"/>
          <w:szCs w:val="24"/>
          <w:lang w:eastAsia="pl-PL"/>
        </w:rPr>
        <w:t>z uwzględnieniem wytycznych zapisanych w niniejszym dokumencie.</w:t>
      </w:r>
    </w:p>
    <w:p w14:paraId="5BF6F1D9" w14:textId="77777777" w:rsidR="0012463C" w:rsidRDefault="0012463C" w:rsidP="009A47BD">
      <w:pPr>
        <w:pStyle w:val="Akapitzlist"/>
        <w:numPr>
          <w:ilvl w:val="0"/>
          <w:numId w:val="28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Opinia geotechniczna </w:t>
      </w:r>
      <w:r w:rsidRPr="00486E3F">
        <w:rPr>
          <w:rFonts w:ascii="Times New Roman" w:hAnsi="Times New Roman" w:cs="Times New Roman"/>
          <w:sz w:val="24"/>
          <w:szCs w:val="24"/>
          <w:lang w:eastAsia="pl-PL"/>
        </w:rPr>
        <w:t>- dokument, możliwy do wykorzystania</w:t>
      </w:r>
      <w:r w:rsidRPr="00D40AD9">
        <w:rPr>
          <w:rFonts w:ascii="Times New Roman" w:hAnsi="Times New Roman" w:cs="Times New Roman"/>
          <w:sz w:val="24"/>
          <w:szCs w:val="24"/>
          <w:lang w:eastAsia="pl-PL"/>
        </w:rPr>
        <w:t xml:space="preserve"> w dalszym postępowaniu.  </w:t>
      </w:r>
      <w:r w:rsidRPr="00C9600E">
        <w:rPr>
          <w:rFonts w:ascii="Times New Roman" w:hAnsi="Times New Roman" w:cs="Times New Roman"/>
          <w:sz w:val="24"/>
          <w:szCs w:val="24"/>
          <w:lang w:eastAsia="pl-PL"/>
        </w:rPr>
        <w:t xml:space="preserve">Jednocześnie, należy dokonać analizy, pod względem przydatności załączonej opinii geotechnicznej do ustalenia </w:t>
      </w:r>
      <w:r w:rsidRPr="00486E3F">
        <w:rPr>
          <w:rFonts w:ascii="Times New Roman" w:hAnsi="Times New Roman" w:cs="Times New Roman"/>
          <w:sz w:val="24"/>
          <w:szCs w:val="24"/>
          <w:lang w:eastAsia="pl-PL"/>
        </w:rPr>
        <w:t xml:space="preserve">geotechnicznych warunków posadowienia 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projektowanego </w:t>
      </w:r>
      <w:r w:rsidRPr="00486E3F">
        <w:rPr>
          <w:rFonts w:ascii="Times New Roman" w:hAnsi="Times New Roman" w:cs="Times New Roman"/>
          <w:sz w:val="24"/>
          <w:szCs w:val="24"/>
          <w:lang w:eastAsia="pl-PL"/>
        </w:rPr>
        <w:t>obiekt</w:t>
      </w:r>
      <w:r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Pr="00486E3F">
        <w:rPr>
          <w:rFonts w:ascii="Times New Roman" w:hAnsi="Times New Roman" w:cs="Times New Roman"/>
          <w:sz w:val="24"/>
          <w:szCs w:val="24"/>
          <w:lang w:eastAsia="pl-PL"/>
        </w:rPr>
        <w:t xml:space="preserve"> budowlan</w:t>
      </w:r>
      <w:r>
        <w:rPr>
          <w:rFonts w:ascii="Times New Roman" w:hAnsi="Times New Roman" w:cs="Times New Roman"/>
          <w:sz w:val="24"/>
          <w:szCs w:val="24"/>
          <w:lang w:eastAsia="pl-PL"/>
        </w:rPr>
        <w:t>ego.</w:t>
      </w:r>
    </w:p>
    <w:p w14:paraId="2BA90346" w14:textId="60A30FD3" w:rsidR="0012463C" w:rsidRPr="00C9600E" w:rsidRDefault="0012463C" w:rsidP="009A47BD">
      <w:pPr>
        <w:pStyle w:val="Akapitzlist"/>
        <w:numPr>
          <w:ilvl w:val="0"/>
          <w:numId w:val="28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E7CA1">
        <w:rPr>
          <w:rFonts w:ascii="Times New Roman" w:hAnsi="Times New Roman" w:cs="Times New Roman"/>
          <w:sz w:val="24"/>
          <w:szCs w:val="24"/>
          <w:lang w:eastAsia="pl-PL"/>
        </w:rPr>
        <w:t>Operat wodnoprawny na prowadzenie robót budowlanych w obszarze szczególnego zagrożenia powodzią. W siedzibie Państwowego Przedsiębiorstwa Wodnego Wody Polskie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1C2586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Zarząd </w:t>
      </w:r>
      <w:r w:rsidR="009530D0" w:rsidRPr="005F4F79">
        <w:rPr>
          <w:rFonts w:ascii="Times New Roman" w:hAnsi="Times New Roman" w:cs="Times New Roman"/>
          <w:sz w:val="24"/>
          <w:szCs w:val="24"/>
          <w:lang w:eastAsia="pl-PL"/>
        </w:rPr>
        <w:t>Zlewni w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7E7CA1">
        <w:rPr>
          <w:rFonts w:ascii="Times New Roman" w:hAnsi="Times New Roman" w:cs="Times New Roman"/>
          <w:sz w:val="24"/>
          <w:szCs w:val="24"/>
          <w:lang w:eastAsia="pl-PL"/>
        </w:rPr>
        <w:t xml:space="preserve">Radomiu, złożony został wniosek o wydanie decyzji pozwolenia wodnoprawnego. Przedmiotowy operat należy uzupełnić, w zakresie przedstawienia alternatywnego rozwiązania konstrukcji nasypu drogowego, usytuowanego na terenie zalewowym – zgodnie z pismem nr WA.ZUZ.4.421.5.40.2019.AB. </w:t>
      </w:r>
      <w:r w:rsidRPr="00C9600E">
        <w:rPr>
          <w:rFonts w:ascii="Times New Roman" w:hAnsi="Times New Roman" w:cs="Times New Roman"/>
          <w:sz w:val="24"/>
          <w:szCs w:val="24"/>
          <w:lang w:eastAsia="pl-PL"/>
        </w:rPr>
        <w:t xml:space="preserve">z dnia </w:t>
      </w:r>
      <w:r w:rsidR="00AE08E9">
        <w:rPr>
          <w:rFonts w:ascii="Times New Roman" w:hAnsi="Times New Roman" w:cs="Times New Roman"/>
          <w:sz w:val="24"/>
          <w:szCs w:val="24"/>
          <w:lang w:eastAsia="pl-PL"/>
        </w:rPr>
        <w:t>30</w:t>
      </w:r>
      <w:r w:rsidRPr="00C9600E">
        <w:rPr>
          <w:rFonts w:ascii="Times New Roman" w:hAnsi="Times New Roman" w:cs="Times New Roman"/>
          <w:sz w:val="24"/>
          <w:szCs w:val="24"/>
          <w:lang w:eastAsia="pl-PL"/>
        </w:rPr>
        <w:t>.12.2019r. -kserokopia pisma w załączeniu.</w:t>
      </w:r>
    </w:p>
    <w:p w14:paraId="0DEF6E6C" w14:textId="44D0801C" w:rsidR="0012463C" w:rsidRPr="000B46C8" w:rsidRDefault="0012463C" w:rsidP="009A47BD">
      <w:pPr>
        <w:pStyle w:val="Akapitzlist"/>
        <w:numPr>
          <w:ilvl w:val="0"/>
          <w:numId w:val="28"/>
        </w:numPr>
        <w:spacing w:before="120" w:after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E8478E">
        <w:rPr>
          <w:rFonts w:ascii="Times New Roman" w:hAnsi="Times New Roman"/>
          <w:sz w:val="24"/>
          <w:szCs w:val="24"/>
          <w:lang w:eastAsia="pl-PL"/>
        </w:rPr>
        <w:t xml:space="preserve">Karta informacyjna przedsięwzięcia stanowiąca załącznik do wniosku o uzyskanie decyzji </w:t>
      </w:r>
      <w:r w:rsidRPr="00E8478E">
        <w:rPr>
          <w:rFonts w:ascii="Times New Roman" w:hAnsi="Times New Roman"/>
          <w:sz w:val="24"/>
          <w:szCs w:val="24"/>
          <w:lang w:eastAsia="pl-PL"/>
        </w:rPr>
        <w:br/>
        <w:t xml:space="preserve">o środowiskowych uwarunkowaniach realizacji przedsięwzięcia. </w:t>
      </w:r>
      <w:r>
        <w:rPr>
          <w:rFonts w:ascii="Times New Roman" w:hAnsi="Times New Roman"/>
          <w:sz w:val="24"/>
          <w:szCs w:val="24"/>
          <w:lang w:eastAsia="pl-PL"/>
        </w:rPr>
        <w:t>Załączniki do KIP Zamawiający posiada w wersji elektronicznej. Zaistnieć może konieczność aktualizacji załączników do KIP</w:t>
      </w:r>
      <w:r w:rsidRPr="00FF59B3">
        <w:rPr>
          <w:rFonts w:ascii="Times New Roman" w:hAnsi="Times New Roman"/>
          <w:sz w:val="24"/>
          <w:szCs w:val="24"/>
          <w:lang w:eastAsia="pl-PL"/>
        </w:rPr>
        <w:t xml:space="preserve">. </w:t>
      </w:r>
      <w:r>
        <w:rPr>
          <w:rFonts w:ascii="Times New Roman" w:hAnsi="Times New Roman"/>
          <w:sz w:val="24"/>
          <w:szCs w:val="24"/>
          <w:lang w:eastAsia="pl-PL"/>
        </w:rPr>
        <w:t>Ponadto, Zamawiający posiada decyzję o środowiskowych uwarunkowaniach z dnia 09 maja 2018r., stwierdzającą, brak potrzeby przeprowadzenia oceny oddziaływania na środowisko dla przedsięwzięcia pn: „</w:t>
      </w:r>
      <w:r w:rsidRPr="00770F73">
        <w:rPr>
          <w:rFonts w:ascii="Times New Roman" w:hAnsi="Times New Roman"/>
          <w:b/>
          <w:bCs/>
          <w:sz w:val="24"/>
          <w:szCs w:val="24"/>
          <w:lang w:eastAsia="pl-PL"/>
        </w:rPr>
        <w:t>Rozbudowa drogi powiatowej nr 0617 T Starachowice – Lubienia – wykonanie przejścia drogowego nad linią kolejową w ciągu ulicy Radomskiej w Starachowicach</w:t>
      </w:r>
      <w:r>
        <w:rPr>
          <w:rFonts w:ascii="Times New Roman" w:hAnsi="Times New Roman"/>
          <w:sz w:val="24"/>
          <w:szCs w:val="24"/>
          <w:lang w:eastAsia="pl-PL"/>
        </w:rPr>
        <w:t xml:space="preserve">”. </w:t>
      </w:r>
      <w:r w:rsidR="001C2586" w:rsidRPr="005F4F79">
        <w:rPr>
          <w:rFonts w:ascii="Times New Roman" w:hAnsi="Times New Roman"/>
          <w:sz w:val="24"/>
          <w:szCs w:val="24"/>
          <w:lang w:eastAsia="pl-PL"/>
        </w:rPr>
        <w:t xml:space="preserve">W razie potrzeby </w:t>
      </w:r>
      <w:r w:rsidRPr="005F4F79">
        <w:rPr>
          <w:rFonts w:ascii="Times New Roman" w:hAnsi="Times New Roman"/>
          <w:sz w:val="24"/>
          <w:szCs w:val="24"/>
          <w:lang w:eastAsia="pl-PL"/>
        </w:rPr>
        <w:t xml:space="preserve">uzyskać </w:t>
      </w:r>
      <w:r w:rsidRPr="000B46C8">
        <w:rPr>
          <w:rFonts w:ascii="Times New Roman" w:hAnsi="Times New Roman"/>
          <w:sz w:val="24"/>
          <w:szCs w:val="24"/>
          <w:lang w:eastAsia="pl-PL"/>
        </w:rPr>
        <w:t>zmianę posiadanej decyzji o środowiskowych uwarunkowaniach realizacji przedsięwzięcia.</w:t>
      </w:r>
    </w:p>
    <w:p w14:paraId="356BDE7B" w14:textId="77777777" w:rsidR="0012463C" w:rsidRPr="00E8478E" w:rsidRDefault="0012463C" w:rsidP="009A47BD">
      <w:pPr>
        <w:pStyle w:val="Akapitzlist"/>
        <w:numPr>
          <w:ilvl w:val="0"/>
          <w:numId w:val="28"/>
        </w:numPr>
        <w:spacing w:before="120" w:after="0"/>
        <w:jc w:val="both"/>
        <w:rPr>
          <w:rFonts w:ascii="Times New Roman" w:hAnsi="Times New Roman"/>
          <w:sz w:val="24"/>
          <w:szCs w:val="24"/>
          <w:lang w:eastAsia="pl-PL"/>
        </w:rPr>
      </w:pPr>
      <w:r w:rsidRPr="00E8478E">
        <w:rPr>
          <w:rFonts w:ascii="Times New Roman" w:hAnsi="Times New Roman"/>
          <w:sz w:val="24"/>
          <w:szCs w:val="24"/>
          <w:lang w:eastAsia="pl-PL"/>
        </w:rPr>
        <w:t xml:space="preserve">Opinie, warunki techniczne, uzgodnienia: </w:t>
      </w:r>
    </w:p>
    <w:p w14:paraId="0642E5D6" w14:textId="77777777" w:rsidR="0012463C" w:rsidRPr="00E8478E" w:rsidRDefault="0012463C" w:rsidP="0012463C">
      <w:pPr>
        <w:pStyle w:val="Akapitzlist"/>
        <w:spacing w:before="120" w:after="0"/>
        <w:ind w:left="720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E8478E">
        <w:rPr>
          <w:rFonts w:ascii="Times New Roman" w:hAnsi="Times New Roman"/>
          <w:kern w:val="1"/>
          <w:sz w:val="24"/>
          <w:szCs w:val="24"/>
          <w:lang w:eastAsia="ar-SA"/>
        </w:rPr>
        <w:t xml:space="preserve">- </w:t>
      </w:r>
      <w:r w:rsidRPr="00D40AD9">
        <w:rPr>
          <w:rFonts w:ascii="Times New Roman" w:hAnsi="Times New Roman"/>
          <w:sz w:val="24"/>
          <w:szCs w:val="24"/>
          <w:lang w:eastAsia="pl-PL"/>
        </w:rPr>
        <w:t>uzgodnienia</w:t>
      </w:r>
      <w:r w:rsidRPr="00E8478E">
        <w:rPr>
          <w:rFonts w:ascii="Times New Roman" w:hAnsi="Times New Roman"/>
          <w:kern w:val="1"/>
          <w:sz w:val="24"/>
          <w:szCs w:val="24"/>
          <w:lang w:eastAsia="ar-SA"/>
        </w:rPr>
        <w:t>, warunki techniczne PGE, Netia, Orange i ZDP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 xml:space="preserve">, może zaistnieć konieczność ewentualnych aktualizacji uzyskanych uzgodnień i warunków; </w:t>
      </w:r>
    </w:p>
    <w:p w14:paraId="4F77EB5A" w14:textId="77777777" w:rsidR="0012463C" w:rsidRPr="00E8478E" w:rsidRDefault="0012463C" w:rsidP="0012463C">
      <w:pPr>
        <w:pStyle w:val="Akapitzlist"/>
        <w:spacing w:before="120" w:after="0"/>
        <w:ind w:left="720"/>
        <w:jc w:val="both"/>
        <w:rPr>
          <w:rFonts w:ascii="Times New Roman" w:hAnsi="Times New Roman"/>
          <w:kern w:val="1"/>
          <w:sz w:val="24"/>
          <w:szCs w:val="24"/>
          <w:lang w:eastAsia="ar-SA"/>
        </w:rPr>
      </w:pPr>
      <w:r w:rsidRPr="00E8478E">
        <w:rPr>
          <w:rFonts w:ascii="Times New Roman" w:hAnsi="Times New Roman"/>
          <w:kern w:val="1"/>
          <w:sz w:val="24"/>
          <w:szCs w:val="24"/>
          <w:lang w:eastAsia="ar-SA"/>
        </w:rPr>
        <w:t>- uzgodnienia w zakresie usytuowania podpór obiektu z PKP</w:t>
      </w:r>
      <w:r>
        <w:rPr>
          <w:rFonts w:ascii="Times New Roman" w:hAnsi="Times New Roman"/>
          <w:kern w:val="1"/>
          <w:sz w:val="24"/>
          <w:szCs w:val="24"/>
          <w:lang w:eastAsia="ar-SA"/>
        </w:rPr>
        <w:t>.</w:t>
      </w:r>
      <w:r w:rsidRPr="00E8478E">
        <w:rPr>
          <w:rFonts w:ascii="Times New Roman" w:hAnsi="Times New Roman"/>
          <w:kern w:val="1"/>
          <w:sz w:val="24"/>
          <w:szCs w:val="24"/>
          <w:lang w:eastAsia="ar-SA"/>
        </w:rPr>
        <w:t xml:space="preserve"> </w:t>
      </w:r>
    </w:p>
    <w:p w14:paraId="468CC6C5" w14:textId="77777777" w:rsidR="0012463C" w:rsidRDefault="0012463C" w:rsidP="009A47BD">
      <w:pPr>
        <w:pStyle w:val="Akapitzlist"/>
        <w:numPr>
          <w:ilvl w:val="0"/>
          <w:numId w:val="28"/>
        </w:numPr>
        <w:spacing w:before="120" w:after="0"/>
        <w:jc w:val="both"/>
        <w:rPr>
          <w:rFonts w:ascii="Times New Roman" w:hAnsi="Times New Roman"/>
          <w:sz w:val="24"/>
          <w:szCs w:val="24"/>
          <w:lang w:eastAsia="pl-PL"/>
        </w:rPr>
      </w:pPr>
      <w:r>
        <w:rPr>
          <w:rFonts w:ascii="Times New Roman" w:hAnsi="Times New Roman"/>
          <w:sz w:val="24"/>
          <w:szCs w:val="24"/>
          <w:lang w:eastAsia="pl-PL"/>
        </w:rPr>
        <w:t>Aktualne m</w:t>
      </w:r>
      <w:r w:rsidRPr="00E8478E">
        <w:rPr>
          <w:rFonts w:ascii="Times New Roman" w:hAnsi="Times New Roman"/>
          <w:sz w:val="24"/>
          <w:szCs w:val="24"/>
          <w:lang w:eastAsia="pl-PL"/>
        </w:rPr>
        <w:t>apy do celów projektowych na teren zamknięty PKP</w:t>
      </w:r>
      <w:r>
        <w:rPr>
          <w:rFonts w:ascii="Times New Roman" w:hAnsi="Times New Roman"/>
          <w:sz w:val="24"/>
          <w:szCs w:val="24"/>
          <w:lang w:eastAsia="pl-PL"/>
        </w:rPr>
        <w:t xml:space="preserve"> z datą wydania na dzień 24.05.2019r. </w:t>
      </w:r>
      <w:r w:rsidRPr="00AB0411">
        <w:rPr>
          <w:rFonts w:ascii="Times New Roman" w:hAnsi="Times New Roman"/>
          <w:sz w:val="24"/>
          <w:szCs w:val="24"/>
          <w:lang w:eastAsia="pl-PL"/>
        </w:rPr>
        <w:t>Istnieje możliwość dalszego wykorzystania map na cele projektowe na terenie zamkniętym PKP</w:t>
      </w:r>
    </w:p>
    <w:p w14:paraId="4DCF5D4B" w14:textId="77777777" w:rsidR="0012463C" w:rsidRPr="0068087F" w:rsidRDefault="0012463C" w:rsidP="0012463C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68087F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UWAGA!!!</w:t>
      </w:r>
    </w:p>
    <w:p w14:paraId="273ADDEA" w14:textId="06A06237" w:rsidR="0012463C" w:rsidRDefault="00606364" w:rsidP="0012463C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Powyższe materiały zostaną przekazane wyłonionemu wykonawcy po podpisaniu umowy.</w:t>
      </w:r>
    </w:p>
    <w:p w14:paraId="72803FC8" w14:textId="12B3A143" w:rsidR="00D520C3" w:rsidRPr="00801EE4" w:rsidRDefault="00A246FA" w:rsidP="009A47BD">
      <w:pPr>
        <w:pStyle w:val="SZDWNagwek2"/>
        <w:numPr>
          <w:ilvl w:val="1"/>
          <w:numId w:val="29"/>
        </w:numPr>
        <w:spacing w:before="240" w:after="0"/>
        <w:rPr>
          <w:rFonts w:ascii="Times New Roman" w:hAnsi="Times New Roman" w:cs="Times New Roman"/>
        </w:rPr>
      </w:pPr>
      <w:r w:rsidRPr="00801EE4">
        <w:rPr>
          <w:rFonts w:ascii="Times New Roman" w:hAnsi="Times New Roman" w:cs="Times New Roman"/>
        </w:rPr>
        <w:t xml:space="preserve"> </w:t>
      </w:r>
      <w:r w:rsidR="00D520C3" w:rsidRPr="00801EE4">
        <w:rPr>
          <w:rFonts w:ascii="Times New Roman" w:hAnsi="Times New Roman" w:cs="Times New Roman"/>
        </w:rPr>
        <w:t xml:space="preserve">Zakres prac projektowych. </w:t>
      </w:r>
    </w:p>
    <w:p w14:paraId="6BE02387" w14:textId="2F3D2918" w:rsidR="00801EE4" w:rsidRDefault="003E4F33" w:rsidP="00A45A01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3E4F33">
        <w:rPr>
          <w:rFonts w:ascii="Times New Roman" w:hAnsi="Times New Roman" w:cs="Times New Roman"/>
          <w:sz w:val="24"/>
          <w:szCs w:val="24"/>
          <w:lang w:eastAsia="pl-PL"/>
        </w:rPr>
        <w:t>W oparciu o poczynione wcześniej ustalenia</w:t>
      </w:r>
      <w:r w:rsidR="00FF59B3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3E4F33">
        <w:rPr>
          <w:rFonts w:ascii="Times New Roman" w:hAnsi="Times New Roman" w:cs="Times New Roman"/>
          <w:sz w:val="24"/>
          <w:szCs w:val="24"/>
          <w:lang w:eastAsia="pl-PL"/>
        </w:rPr>
        <w:t xml:space="preserve"> Zamawiający zakłada</w:t>
      </w:r>
      <w:r w:rsidR="00FF59B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3E4F33">
        <w:rPr>
          <w:rFonts w:ascii="Times New Roman" w:hAnsi="Times New Roman" w:cs="Times New Roman"/>
          <w:sz w:val="24"/>
          <w:szCs w:val="24"/>
          <w:lang w:eastAsia="pl-PL"/>
        </w:rPr>
        <w:t>wykonanie opracowania projektowego o załączon</w:t>
      </w:r>
      <w:r w:rsidR="00105051">
        <w:rPr>
          <w:rFonts w:ascii="Times New Roman" w:hAnsi="Times New Roman" w:cs="Times New Roman"/>
          <w:sz w:val="24"/>
          <w:szCs w:val="24"/>
          <w:lang w:eastAsia="pl-PL"/>
        </w:rPr>
        <w:t>y</w:t>
      </w:r>
      <w:r w:rsidRPr="003E4F33">
        <w:rPr>
          <w:rFonts w:ascii="Times New Roman" w:hAnsi="Times New Roman" w:cs="Times New Roman"/>
          <w:sz w:val="24"/>
          <w:szCs w:val="24"/>
          <w:lang w:eastAsia="pl-PL"/>
        </w:rPr>
        <w:t xml:space="preserve"> do SIWZ </w:t>
      </w:r>
      <w:r w:rsidR="00A129F8">
        <w:rPr>
          <w:rFonts w:ascii="Times New Roman" w:hAnsi="Times New Roman" w:cs="Times New Roman"/>
          <w:sz w:val="24"/>
          <w:szCs w:val="24"/>
          <w:lang w:eastAsia="pl-PL"/>
        </w:rPr>
        <w:t>wariant</w:t>
      </w:r>
      <w:r w:rsidRPr="003E4F3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631DF">
        <w:rPr>
          <w:rFonts w:ascii="Times New Roman" w:hAnsi="Times New Roman" w:cs="Times New Roman"/>
          <w:sz w:val="24"/>
          <w:szCs w:val="24"/>
          <w:lang w:eastAsia="pl-PL"/>
        </w:rPr>
        <w:t>projektowego rozwiązania sytuacyjnego</w:t>
      </w:r>
      <w:r w:rsidR="00105051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105051" w:rsidRPr="0010505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D2W2</w:t>
      </w:r>
      <w:r w:rsidRPr="003E4F33">
        <w:rPr>
          <w:rFonts w:ascii="Times New Roman" w:hAnsi="Times New Roman" w:cs="Times New Roman"/>
          <w:sz w:val="24"/>
          <w:szCs w:val="24"/>
          <w:lang w:eastAsia="pl-PL"/>
        </w:rPr>
        <w:t>. Dopuszczamy jednocześnie możliwość dokonania korekt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w załączony</w:t>
      </w:r>
      <w:r w:rsidR="00105051"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="00A129F8">
        <w:rPr>
          <w:rFonts w:ascii="Times New Roman" w:hAnsi="Times New Roman" w:cs="Times New Roman"/>
          <w:sz w:val="24"/>
          <w:szCs w:val="24"/>
          <w:lang w:eastAsia="pl-PL"/>
        </w:rPr>
        <w:t xml:space="preserve"> warian</w:t>
      </w:r>
      <w:r w:rsidR="00105051">
        <w:rPr>
          <w:rFonts w:ascii="Times New Roman" w:hAnsi="Times New Roman" w:cs="Times New Roman"/>
          <w:sz w:val="24"/>
          <w:szCs w:val="24"/>
          <w:lang w:eastAsia="pl-PL"/>
        </w:rPr>
        <w:t>cie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>. Ponadto należy</w:t>
      </w:r>
      <w:r w:rsidR="00801EE4" w:rsidRPr="00801EE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9530D0" w:rsidRPr="00801EE4">
        <w:rPr>
          <w:rFonts w:ascii="Times New Roman" w:hAnsi="Times New Roman" w:cs="Times New Roman"/>
          <w:sz w:val="24"/>
          <w:szCs w:val="24"/>
          <w:lang w:eastAsia="pl-PL"/>
        </w:rPr>
        <w:t>uwzględ</w:t>
      </w:r>
      <w:r w:rsidR="009530D0">
        <w:rPr>
          <w:rFonts w:ascii="Times New Roman" w:hAnsi="Times New Roman" w:cs="Times New Roman"/>
          <w:sz w:val="24"/>
          <w:szCs w:val="24"/>
          <w:lang w:eastAsia="pl-PL"/>
        </w:rPr>
        <w:t xml:space="preserve">nić </w:t>
      </w:r>
      <w:r w:rsidR="009530D0" w:rsidRPr="00801EE4">
        <w:rPr>
          <w:rFonts w:ascii="Times New Roman" w:hAnsi="Times New Roman" w:cs="Times New Roman"/>
          <w:sz w:val="24"/>
          <w:szCs w:val="24"/>
          <w:lang w:eastAsia="pl-PL"/>
        </w:rPr>
        <w:t>wytyczne</w:t>
      </w:r>
      <w:r w:rsidR="00801EE4" w:rsidRPr="00801EE4">
        <w:rPr>
          <w:rFonts w:ascii="Times New Roman" w:hAnsi="Times New Roman" w:cs="Times New Roman"/>
          <w:sz w:val="24"/>
          <w:szCs w:val="24"/>
          <w:lang w:eastAsia="pl-PL"/>
        </w:rPr>
        <w:t xml:space="preserve"> zapisa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>ne</w:t>
      </w:r>
      <w:r w:rsidR="00801EE4" w:rsidRPr="00801EE4">
        <w:rPr>
          <w:rFonts w:ascii="Times New Roman" w:hAnsi="Times New Roman" w:cs="Times New Roman"/>
          <w:sz w:val="24"/>
          <w:szCs w:val="24"/>
          <w:lang w:eastAsia="pl-PL"/>
        </w:rPr>
        <w:t xml:space="preserve"> w niniejszym dokumencie.   </w:t>
      </w:r>
    </w:p>
    <w:p w14:paraId="71A8CED6" w14:textId="41ABD87D" w:rsidR="00467531" w:rsidRPr="009F2F69" w:rsidRDefault="000B46C8" w:rsidP="00467531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Głównym zadaniem jest o</w:t>
      </w:r>
      <w:r w:rsidR="00E541DB" w:rsidRPr="003E4F33">
        <w:rPr>
          <w:rFonts w:ascii="Times New Roman" w:hAnsi="Times New Roman" w:cs="Times New Roman"/>
          <w:sz w:val="24"/>
          <w:szCs w:val="24"/>
          <w:lang w:eastAsia="pl-PL"/>
        </w:rPr>
        <w:t xml:space="preserve">pracowanie </w:t>
      </w:r>
      <w:r w:rsidR="00FF59B3" w:rsidRPr="003E4F33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="00FF59B3" w:rsidRPr="003E4F3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E541DB" w:rsidRPr="003E4F33">
        <w:rPr>
          <w:rFonts w:ascii="Times New Roman" w:hAnsi="Times New Roman" w:cs="Times New Roman"/>
          <w:sz w:val="24"/>
          <w:szCs w:val="24"/>
          <w:lang w:eastAsia="pl-PL"/>
        </w:rPr>
        <w:t xml:space="preserve">przejście </w:t>
      </w:r>
      <w:r w:rsidR="00E541DB" w:rsidRPr="0068087F">
        <w:rPr>
          <w:rFonts w:ascii="Times New Roman" w:hAnsi="Times New Roman" w:cs="Times New Roman"/>
          <w:sz w:val="24"/>
          <w:szCs w:val="24"/>
          <w:lang w:eastAsia="pl-PL"/>
        </w:rPr>
        <w:t>nad linią kolejową</w:t>
      </w:r>
      <w:r>
        <w:rPr>
          <w:rFonts w:ascii="Times New Roman" w:hAnsi="Times New Roman" w:cs="Times New Roman"/>
          <w:sz w:val="24"/>
          <w:szCs w:val="24"/>
          <w:lang w:eastAsia="pl-PL"/>
        </w:rPr>
        <w:t>. Przejście nad torami kolejowymi należy zaprojektować w formie</w:t>
      </w:r>
      <w:r w:rsidR="00B542CB">
        <w:rPr>
          <w:rFonts w:ascii="Times New Roman" w:hAnsi="Times New Roman" w:cs="Times New Roman"/>
          <w:sz w:val="24"/>
          <w:szCs w:val="24"/>
          <w:lang w:eastAsia="pl-PL"/>
        </w:rPr>
        <w:t xml:space="preserve"> obiekt</w:t>
      </w:r>
      <w:r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="00B542CB">
        <w:rPr>
          <w:rFonts w:ascii="Times New Roman" w:hAnsi="Times New Roman" w:cs="Times New Roman"/>
          <w:sz w:val="24"/>
          <w:szCs w:val="24"/>
          <w:lang w:eastAsia="pl-PL"/>
        </w:rPr>
        <w:t xml:space="preserve"> łukow</w:t>
      </w:r>
      <w:r>
        <w:rPr>
          <w:rFonts w:ascii="Times New Roman" w:hAnsi="Times New Roman" w:cs="Times New Roman"/>
          <w:sz w:val="24"/>
          <w:szCs w:val="24"/>
          <w:lang w:eastAsia="pl-PL"/>
        </w:rPr>
        <w:t>ego</w:t>
      </w:r>
      <w:r w:rsidR="00B63D99">
        <w:rPr>
          <w:rFonts w:ascii="Times New Roman" w:hAnsi="Times New Roman" w:cs="Times New Roman"/>
          <w:sz w:val="24"/>
          <w:szCs w:val="24"/>
          <w:lang w:eastAsia="pl-PL"/>
        </w:rPr>
        <w:t xml:space="preserve"> bez dodatkowych podpór </w:t>
      </w:r>
      <w:r w:rsidR="004623C9">
        <w:rPr>
          <w:rFonts w:ascii="Times New Roman" w:hAnsi="Times New Roman" w:cs="Times New Roman"/>
          <w:sz w:val="24"/>
          <w:szCs w:val="24"/>
          <w:lang w:eastAsia="pl-PL"/>
        </w:rPr>
        <w:t xml:space="preserve">pośrednich </w:t>
      </w:r>
      <w:r w:rsidR="0056618B" w:rsidRPr="0068087F">
        <w:rPr>
          <w:rFonts w:ascii="Times New Roman" w:hAnsi="Times New Roman" w:cs="Times New Roman"/>
          <w:sz w:val="24"/>
          <w:szCs w:val="24"/>
          <w:lang w:eastAsia="pl-PL"/>
        </w:rPr>
        <w:t>wraz z wykona</w:t>
      </w:r>
      <w:r w:rsidR="00AB36AA" w:rsidRPr="0068087F">
        <w:rPr>
          <w:rFonts w:ascii="Times New Roman" w:hAnsi="Times New Roman" w:cs="Times New Roman"/>
          <w:sz w:val="24"/>
          <w:szCs w:val="24"/>
          <w:lang w:eastAsia="pl-PL"/>
        </w:rPr>
        <w:t>n</w:t>
      </w:r>
      <w:r w:rsidR="0056618B" w:rsidRPr="0068087F">
        <w:rPr>
          <w:rFonts w:ascii="Times New Roman" w:hAnsi="Times New Roman" w:cs="Times New Roman"/>
          <w:sz w:val="24"/>
          <w:szCs w:val="24"/>
          <w:lang w:eastAsia="pl-PL"/>
        </w:rPr>
        <w:t>iem dojazdów do przejścia.</w:t>
      </w:r>
      <w:r w:rsidR="00E541DB" w:rsidRPr="0068087F">
        <w:rPr>
          <w:rFonts w:ascii="Times New Roman" w:hAnsi="Times New Roman" w:cs="Times New Roman"/>
          <w:sz w:val="24"/>
          <w:szCs w:val="24"/>
          <w:lang w:eastAsia="pl-PL"/>
        </w:rPr>
        <w:t xml:space="preserve"> Usytuowanie skrzyżowania o ruchu okrężnym </w:t>
      </w:r>
      <w:r w:rsidR="00FF59B3" w:rsidRPr="0068087F">
        <w:rPr>
          <w:rFonts w:ascii="Times New Roman" w:hAnsi="Times New Roman" w:cs="Times New Roman"/>
          <w:sz w:val="24"/>
          <w:szCs w:val="24"/>
          <w:lang w:eastAsia="pl-PL"/>
        </w:rPr>
        <w:t>– „</w:t>
      </w:r>
      <w:r w:rsidR="00E541DB" w:rsidRPr="0068087F">
        <w:rPr>
          <w:rFonts w:ascii="Times New Roman" w:hAnsi="Times New Roman" w:cs="Times New Roman"/>
          <w:sz w:val="24"/>
          <w:szCs w:val="24"/>
          <w:lang w:eastAsia="pl-PL"/>
        </w:rPr>
        <w:t xml:space="preserve">rondo” im. Ks. Jerzego Popiełuszki </w:t>
      </w:r>
      <w:r w:rsidR="00F631DF">
        <w:rPr>
          <w:rFonts w:ascii="Times New Roman" w:hAnsi="Times New Roman" w:cs="Times New Roman"/>
          <w:sz w:val="24"/>
          <w:szCs w:val="24"/>
          <w:lang w:eastAsia="pl-PL"/>
        </w:rPr>
        <w:t>ulegnie</w:t>
      </w:r>
      <w:r w:rsidR="00E541DB" w:rsidRPr="0068087F">
        <w:rPr>
          <w:rFonts w:ascii="Times New Roman" w:hAnsi="Times New Roman" w:cs="Times New Roman"/>
          <w:sz w:val="24"/>
          <w:szCs w:val="24"/>
          <w:lang w:eastAsia="pl-PL"/>
        </w:rPr>
        <w:t xml:space="preserve"> zmian</w:t>
      </w:r>
      <w:r w:rsidR="00F631DF">
        <w:rPr>
          <w:rFonts w:ascii="Times New Roman" w:hAnsi="Times New Roman" w:cs="Times New Roman"/>
          <w:sz w:val="24"/>
          <w:szCs w:val="24"/>
          <w:lang w:eastAsia="pl-PL"/>
        </w:rPr>
        <w:t>ie</w:t>
      </w:r>
      <w:r w:rsidR="00E541DB" w:rsidRPr="0068087F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="00E15936">
        <w:rPr>
          <w:rFonts w:ascii="Times New Roman" w:hAnsi="Times New Roman" w:cs="Times New Roman"/>
          <w:sz w:val="24"/>
          <w:szCs w:val="24"/>
          <w:lang w:eastAsia="pl-PL"/>
        </w:rPr>
        <w:t>Zmianie ulegną także</w:t>
      </w:r>
      <w:r w:rsidR="00F631DF">
        <w:rPr>
          <w:rFonts w:ascii="Times New Roman" w:hAnsi="Times New Roman" w:cs="Times New Roman"/>
          <w:sz w:val="24"/>
          <w:szCs w:val="24"/>
          <w:lang w:eastAsia="pl-PL"/>
        </w:rPr>
        <w:t xml:space="preserve"> wloty </w:t>
      </w:r>
      <w:r w:rsidR="004623C9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F631DF">
        <w:rPr>
          <w:rFonts w:ascii="Times New Roman" w:hAnsi="Times New Roman" w:cs="Times New Roman"/>
          <w:sz w:val="24"/>
          <w:szCs w:val="24"/>
          <w:lang w:eastAsia="pl-PL"/>
        </w:rPr>
        <w:t>i wyloty</w:t>
      </w:r>
      <w:r w:rsidR="004623C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631DF">
        <w:rPr>
          <w:rFonts w:ascii="Times New Roman" w:hAnsi="Times New Roman" w:cs="Times New Roman"/>
          <w:sz w:val="24"/>
          <w:szCs w:val="24"/>
          <w:lang w:eastAsia="pl-PL"/>
        </w:rPr>
        <w:t xml:space="preserve">ze skrzyżowania. </w:t>
      </w:r>
    </w:p>
    <w:p w14:paraId="332766A7" w14:textId="1901501D" w:rsidR="00BB50C0" w:rsidRDefault="00467531" w:rsidP="00467531">
      <w:pPr>
        <w:spacing w:before="240" w:after="0"/>
        <w:ind w:firstLine="56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N</w:t>
      </w:r>
      <w:r w:rsidR="0076048F" w:rsidRPr="009F2F69">
        <w:rPr>
          <w:rFonts w:ascii="Times New Roman" w:hAnsi="Times New Roman" w:cs="Times New Roman"/>
          <w:sz w:val="24"/>
          <w:szCs w:val="24"/>
          <w:lang w:eastAsia="pl-PL"/>
        </w:rPr>
        <w:t>ależy</w:t>
      </w:r>
      <w:r>
        <w:rPr>
          <w:rFonts w:ascii="Times New Roman" w:hAnsi="Times New Roman" w:cs="Times New Roman"/>
          <w:sz w:val="24"/>
          <w:szCs w:val="24"/>
          <w:lang w:eastAsia="pl-PL"/>
        </w:rPr>
        <w:t>, ponadto</w:t>
      </w:r>
      <w:r w:rsidR="0076048F" w:rsidRPr="009F2F69">
        <w:rPr>
          <w:rFonts w:ascii="Times New Roman" w:hAnsi="Times New Roman" w:cs="Times New Roman"/>
          <w:sz w:val="24"/>
          <w:szCs w:val="24"/>
          <w:lang w:eastAsia="pl-PL"/>
        </w:rPr>
        <w:t xml:space="preserve"> założyć etapowanie zakresu opracowania</w:t>
      </w:r>
      <w:r w:rsidR="0012463C">
        <w:rPr>
          <w:rFonts w:ascii="Times New Roman" w:hAnsi="Times New Roman" w:cs="Times New Roman"/>
          <w:sz w:val="24"/>
          <w:szCs w:val="24"/>
          <w:lang w:eastAsia="pl-PL"/>
        </w:rPr>
        <w:t>, zgodnie z zapisami niniejszej specyfikacji i uzgodnieniami z inwestorem, poczynionymi w trakcie procesu projektowego</w:t>
      </w:r>
      <w:r w:rsidR="0076048F" w:rsidRPr="009F2F69">
        <w:rPr>
          <w:rFonts w:ascii="Times New Roman" w:hAnsi="Times New Roman" w:cs="Times New Roman"/>
          <w:sz w:val="24"/>
          <w:szCs w:val="24"/>
          <w:lang w:eastAsia="pl-PL"/>
        </w:rPr>
        <w:t>. Jako główną część projektu należy założyć, wykonanie przejścia nad linią kolejową.</w:t>
      </w:r>
    </w:p>
    <w:p w14:paraId="00DF6A3A" w14:textId="569FCF28" w:rsidR="00BB50C0" w:rsidRPr="005804C2" w:rsidRDefault="00BB50C0" w:rsidP="00BB50C0">
      <w:pPr>
        <w:spacing w:before="240" w:after="0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 ramach dokumentacji technicznej rozbudowy drogi powiatowej nr 0617</w:t>
      </w:r>
      <w:r w:rsidR="00797F5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r w:rsidRPr="005804C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T Starachowice - Lubienia przewiduje się wykonanie następujących prac projektowych </w:t>
      </w:r>
      <w:r w:rsidRPr="005804C2">
        <w:rPr>
          <w:rFonts w:ascii="Times New Roman" w:hAnsi="Times New Roman" w:cs="Times New Roman"/>
          <w:b/>
          <w:bCs/>
          <w:sz w:val="24"/>
          <w:szCs w:val="24"/>
          <w:lang w:eastAsia="pl-PL"/>
        </w:rPr>
        <w:br/>
        <w:t>(w oparciu o załączony rysunek zagospodarowania terenu i rozwiązań sytuacyjnych):</w:t>
      </w:r>
    </w:p>
    <w:p w14:paraId="7A1C038D" w14:textId="4FBAA10D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budowę wiaduktu drogowego nad linią kolejową nr 25 wraz z dojazdami, wiadukt należy zaprojektować jako obiekt łukowy;</w:t>
      </w:r>
    </w:p>
    <w:p w14:paraId="1FC12865" w14:textId="51E48999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budowę jednostronnej ścieżki rowerowej i jednostronnego chodnika dla pieszych na całej długości projektowanego wiaduktu kolejowego oraz dojazdów do wiaduktu, dopuszcza się wcześniejsze zakończenie chodnika dla pieszych i pokonanie różnicy </w:t>
      </w:r>
      <w:r w:rsidR="00151C8E" w:rsidRPr="005804C2">
        <w:rPr>
          <w:rFonts w:ascii="Times New Roman" w:hAnsi="Times New Roman" w:cs="Times New Roman"/>
          <w:sz w:val="24"/>
          <w:szCs w:val="24"/>
          <w:lang w:eastAsia="pl-PL"/>
        </w:rPr>
        <w:t>wysokości poprzez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zastosowanie </w:t>
      </w:r>
      <w:r w:rsidR="00151C8E" w:rsidRPr="005804C2">
        <w:rPr>
          <w:rFonts w:ascii="Times New Roman" w:hAnsi="Times New Roman" w:cs="Times New Roman"/>
          <w:sz w:val="24"/>
          <w:szCs w:val="24"/>
          <w:lang w:eastAsia="pl-PL"/>
        </w:rPr>
        <w:t>pochylni;</w:t>
      </w:r>
    </w:p>
    <w:p w14:paraId="50375B05" w14:textId="5C44F8EE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przygotować dokumentację projektową, w taki sposób, żeby na każdym etapie realizacji zadania </w:t>
      </w:r>
      <w:r w:rsidR="00151C8E" w:rsidRPr="005804C2">
        <w:rPr>
          <w:rFonts w:ascii="Times New Roman" w:hAnsi="Times New Roman" w:cs="Times New Roman"/>
          <w:sz w:val="24"/>
          <w:szCs w:val="24"/>
          <w:lang w:eastAsia="pl-PL"/>
        </w:rPr>
        <w:t>tj.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>; procedowania pozwolenia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 xml:space="preserve"> na budowę (ZRID)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>, etapie rzeczowego wykonania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 xml:space="preserve"> zadania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jak również 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 xml:space="preserve">w 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późniejszej eksploatacji Zamawiający mógł wyłączyć z zakresu inwestycji obręb przejazdu kolejowo-drogowego usytuowanego w km 160,084 kat A 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w ciągu ul. Radomskiej; </w:t>
      </w:r>
    </w:p>
    <w:p w14:paraId="76ABAEB9" w14:textId="3DB85C1F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przebudowę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 xml:space="preserve"> / korektę usytuowania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ronda księdza Jerzego Popiełuszki poprzez dostosowanie do parametrów geometrycznych nowego układu drogowego;</w:t>
      </w:r>
    </w:p>
    <w:p w14:paraId="335ADC3B" w14:textId="2346FA8C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należy rozważyć korektę wlotu z ronda księdza Jerzego Popiełuszki, w ul. Hutniczą 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br/>
        <w:t>w stosunku do przedstawionego w załączonym wariancie</w:t>
      </w:r>
      <w:r w:rsidR="00467531" w:rsidRPr="005804C2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poprzez zmniejszenie ingerencji w teren przyległy do pasa drogowego;</w:t>
      </w:r>
    </w:p>
    <w:p w14:paraId="3FBF8200" w14:textId="0A617377" w:rsidR="00BB50C0" w:rsidRPr="005804C2" w:rsidRDefault="00467531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s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>krzyżowanie ulic Hutniczej, Radomskiej i Nadrzecznej pozostawić w obecnym ukształtowaniu geometrycznym, z ewentualn</w:t>
      </w:r>
      <w:r w:rsidR="007F38AA">
        <w:rPr>
          <w:rFonts w:ascii="Times New Roman" w:hAnsi="Times New Roman" w:cs="Times New Roman"/>
          <w:sz w:val="24"/>
          <w:szCs w:val="24"/>
          <w:lang w:eastAsia="pl-PL"/>
        </w:rPr>
        <w:t>ą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151C8E" w:rsidRPr="005804C2">
        <w:rPr>
          <w:rFonts w:ascii="Times New Roman" w:hAnsi="Times New Roman" w:cs="Times New Roman"/>
          <w:sz w:val="24"/>
          <w:szCs w:val="24"/>
          <w:lang w:eastAsia="pl-PL"/>
        </w:rPr>
        <w:t>zmianą organizacji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ruchu (odstąpić od propozycji projektowania ronda wskazanej na załączonym wariancie sytuacyjnym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);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30EB072D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przebudowę jezdni asfaltowej po południowej stronie torowiska – ul. Kanałowa, 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br/>
        <w:t>w oparciu o załączony wariant;</w:t>
      </w:r>
    </w:p>
    <w:p w14:paraId="437F26A2" w14:textId="06493B0D" w:rsidR="00BB50C0" w:rsidRPr="005C5DC1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przebudowę ulicy Wielkopiecowej na odcinku od ul. Radomskiej do wjazdu do muzeum, w oparciu o załączony wariant</w:t>
      </w:r>
      <w:r w:rsidR="00850C09" w:rsidRPr="005804C2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Projekt przebudowy ul Wielkopiecowej należy wykonać jako osobny etap </w:t>
      </w:r>
      <w:r w:rsidR="00850C09" w:rsidRPr="005804C2">
        <w:rPr>
          <w:rFonts w:ascii="Times New Roman" w:hAnsi="Times New Roman" w:cs="Times New Roman"/>
          <w:sz w:val="24"/>
          <w:szCs w:val="24"/>
          <w:lang w:eastAsia="pl-PL"/>
        </w:rPr>
        <w:t>realizacji inwestycji</w:t>
      </w:r>
      <w:r w:rsidR="0012463C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6C3553" w:rsidRPr="005C5DC1">
        <w:rPr>
          <w:rFonts w:ascii="Times New Roman" w:hAnsi="Times New Roman" w:cs="Times New Roman"/>
          <w:sz w:val="24"/>
          <w:szCs w:val="24"/>
          <w:lang w:eastAsia="pl-PL"/>
        </w:rPr>
        <w:t xml:space="preserve">wraz z </w:t>
      </w:r>
      <w:r w:rsidR="00797F5A" w:rsidRPr="005C5DC1">
        <w:rPr>
          <w:rFonts w:ascii="Times New Roman" w:hAnsi="Times New Roman" w:cs="Times New Roman"/>
          <w:sz w:val="24"/>
          <w:szCs w:val="24"/>
          <w:lang w:eastAsia="pl-PL"/>
        </w:rPr>
        <w:t>uzyskani</w:t>
      </w:r>
      <w:r w:rsidR="001C2586" w:rsidRPr="005C5DC1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="006C3553" w:rsidRPr="005C5DC1">
        <w:rPr>
          <w:rFonts w:ascii="Times New Roman" w:hAnsi="Times New Roman" w:cs="Times New Roman"/>
          <w:sz w:val="24"/>
          <w:szCs w:val="24"/>
          <w:lang w:eastAsia="pl-PL"/>
        </w:rPr>
        <w:t xml:space="preserve">m </w:t>
      </w:r>
      <w:r w:rsidR="0012463C" w:rsidRPr="005C5DC1">
        <w:rPr>
          <w:rFonts w:ascii="Times New Roman" w:hAnsi="Times New Roman" w:cs="Times New Roman"/>
          <w:sz w:val="24"/>
          <w:szCs w:val="24"/>
          <w:lang w:eastAsia="pl-PL"/>
        </w:rPr>
        <w:t>oddzielne</w:t>
      </w:r>
      <w:r w:rsidR="007F38AA" w:rsidRPr="005C5DC1">
        <w:rPr>
          <w:rFonts w:ascii="Times New Roman" w:hAnsi="Times New Roman" w:cs="Times New Roman"/>
          <w:sz w:val="24"/>
          <w:szCs w:val="24"/>
          <w:lang w:eastAsia="pl-PL"/>
        </w:rPr>
        <w:t>j</w:t>
      </w:r>
      <w:r w:rsidR="0012463C" w:rsidRPr="005C5DC1">
        <w:rPr>
          <w:rFonts w:ascii="Times New Roman" w:hAnsi="Times New Roman" w:cs="Times New Roman"/>
          <w:sz w:val="24"/>
          <w:szCs w:val="24"/>
          <w:lang w:eastAsia="pl-PL"/>
        </w:rPr>
        <w:t xml:space="preserve"> decyzji pozwolenia na budowę lub zgłoszeni</w:t>
      </w:r>
      <w:r w:rsidR="006C3553" w:rsidRPr="005C5DC1"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="0012463C" w:rsidRPr="005C5DC1">
        <w:rPr>
          <w:rFonts w:ascii="Times New Roman" w:hAnsi="Times New Roman" w:cs="Times New Roman"/>
          <w:sz w:val="24"/>
          <w:szCs w:val="24"/>
          <w:lang w:eastAsia="pl-PL"/>
        </w:rPr>
        <w:t xml:space="preserve"> rozpoczęcia robót budowlanych</w:t>
      </w:r>
      <w:r w:rsidR="001C2586" w:rsidRPr="005C5DC1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FF9F428" w14:textId="43353FDE" w:rsidR="00BB50C0" w:rsidRPr="005804C2" w:rsidRDefault="00850C09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skrzyżowanie 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ul. Radomskiej z ul. Fabryczną 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z fragmentem ul. Radomskiej na dojeździe do ronda „Popiełuszki” - należy dokonać korekty rozwiązania przedstawionego na załączonym wariancie w celu zmniejszenia kosztów przebudowy ww. odcinka drogi 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br/>
        <w:t>i skrzyżowania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797F5A">
        <w:rPr>
          <w:rFonts w:ascii="Times New Roman" w:hAnsi="Times New Roman" w:cs="Times New Roman"/>
          <w:sz w:val="24"/>
          <w:szCs w:val="24"/>
          <w:lang w:eastAsia="pl-PL"/>
        </w:rPr>
        <w:t>oraz</w:t>
      </w:r>
      <w:r w:rsidR="00801EE4">
        <w:rPr>
          <w:rFonts w:ascii="Times New Roman" w:hAnsi="Times New Roman" w:cs="Times New Roman"/>
          <w:sz w:val="24"/>
          <w:szCs w:val="24"/>
          <w:lang w:eastAsia="pl-PL"/>
        </w:rPr>
        <w:t xml:space="preserve"> ingerencji w teren przyległy do pasa drogowego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318A488" w14:textId="5D29D82F" w:rsidR="00BB50C0" w:rsidRPr="00AF235E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F235E">
        <w:rPr>
          <w:rFonts w:ascii="Times New Roman" w:hAnsi="Times New Roman" w:cs="Times New Roman"/>
          <w:sz w:val="24"/>
          <w:szCs w:val="24"/>
          <w:lang w:eastAsia="pl-PL"/>
        </w:rPr>
        <w:t>zapewnienie dojazdu do wschodniej części ulicy Hutniczej od strony ulicy Marszałka Piłsudskiego</w:t>
      </w:r>
      <w:r w:rsidR="003018A3" w:rsidRPr="00AF235E">
        <w:rPr>
          <w:rFonts w:ascii="Times New Roman" w:hAnsi="Times New Roman" w:cs="Times New Roman"/>
          <w:sz w:val="24"/>
          <w:szCs w:val="24"/>
          <w:lang w:eastAsia="pl-PL"/>
        </w:rPr>
        <w:t>,</w:t>
      </w:r>
      <w:r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 w oparciu o załączony wariant, należy </w:t>
      </w:r>
      <w:r w:rsidR="008E52A2"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przewidzieć zwiększenie </w:t>
      </w:r>
      <w:r w:rsidRPr="00AF235E">
        <w:rPr>
          <w:rFonts w:ascii="Times New Roman" w:hAnsi="Times New Roman" w:cs="Times New Roman"/>
          <w:sz w:val="24"/>
          <w:szCs w:val="24"/>
          <w:lang w:eastAsia="pl-PL"/>
        </w:rPr>
        <w:t>parametrów skrzyżowania z</w:t>
      </w:r>
      <w:r w:rsidR="00850C09"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 poszerzeniem skrzyżowania</w:t>
      </w:r>
      <w:r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850C09" w:rsidRPr="00AF235E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 kierunku wschodnim</w:t>
      </w:r>
      <w:r w:rsidR="003018A3"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AF235E" w:rsidRPr="00AF235E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8E52A2"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i wyprowadzeniem </w:t>
      </w:r>
      <w:r w:rsidR="00467531"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przylegającej do jezdni </w:t>
      </w:r>
      <w:r w:rsidR="008E52A2" w:rsidRPr="00AF235E">
        <w:rPr>
          <w:rFonts w:ascii="Times New Roman" w:hAnsi="Times New Roman" w:cs="Times New Roman"/>
          <w:sz w:val="24"/>
          <w:szCs w:val="24"/>
          <w:lang w:eastAsia="pl-PL"/>
        </w:rPr>
        <w:t>ście</w:t>
      </w:r>
      <w:r w:rsidR="00467531" w:rsidRPr="00AF235E">
        <w:rPr>
          <w:rFonts w:ascii="Times New Roman" w:hAnsi="Times New Roman" w:cs="Times New Roman"/>
          <w:sz w:val="24"/>
          <w:szCs w:val="24"/>
          <w:lang w:eastAsia="pl-PL"/>
        </w:rPr>
        <w:t>ż</w:t>
      </w:r>
      <w:r w:rsidR="008E52A2" w:rsidRPr="00AF235E">
        <w:rPr>
          <w:rFonts w:ascii="Times New Roman" w:hAnsi="Times New Roman" w:cs="Times New Roman"/>
          <w:sz w:val="24"/>
          <w:szCs w:val="24"/>
          <w:lang w:eastAsia="pl-PL"/>
        </w:rPr>
        <w:t>ki rowerowej w kierunku wschodnim</w:t>
      </w:r>
      <w:r w:rsidR="001C2586" w:rsidRPr="00AF235E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="008E52A2" w:rsidRPr="00AF235E">
        <w:rPr>
          <w:rFonts w:ascii="Times New Roman" w:hAnsi="Times New Roman" w:cs="Times New Roman"/>
          <w:sz w:val="24"/>
          <w:szCs w:val="24"/>
          <w:lang w:eastAsia="pl-PL"/>
        </w:rPr>
        <w:t xml:space="preserve">   </w:t>
      </w:r>
    </w:p>
    <w:p w14:paraId="536CD4F0" w14:textId="051C4A20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uwzględnić skomunikowanie nowoprojektowanego parkingu z terenów rekreacyjnych położonych </w:t>
      </w:r>
      <w:r w:rsidR="008E52A2" w:rsidRPr="005804C2">
        <w:rPr>
          <w:rFonts w:ascii="Times New Roman" w:hAnsi="Times New Roman" w:cs="Times New Roman"/>
          <w:sz w:val="24"/>
          <w:szCs w:val="24"/>
          <w:lang w:eastAsia="pl-PL"/>
        </w:rPr>
        <w:t>pomiędzy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zalewem Pasternik</w:t>
      </w:r>
      <w:r w:rsidR="008E52A2" w:rsidRPr="005804C2">
        <w:rPr>
          <w:rFonts w:ascii="Times New Roman" w:hAnsi="Times New Roman" w:cs="Times New Roman"/>
          <w:sz w:val="24"/>
          <w:szCs w:val="24"/>
          <w:lang w:eastAsia="pl-PL"/>
        </w:rPr>
        <w:t>, a torami kolejowymi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jako wjazd </w:t>
      </w:r>
      <w:r w:rsidR="00467531" w:rsidRPr="005804C2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w ul. Radomską poprzez korektę istniejącego </w:t>
      </w:r>
      <w:r w:rsidRPr="005804C2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mini ronda</w:t>
      </w:r>
      <w:r w:rsidR="00850C09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– wg załączonego wariantu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="00850C09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44EC630D" w14:textId="2B6470D8" w:rsidR="004B17C0" w:rsidRPr="00F1055D" w:rsidRDefault="004B17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zaprojektować </w:t>
      </w:r>
      <w:r w:rsidR="006F5E50" w:rsidRPr="00F1055D">
        <w:rPr>
          <w:rFonts w:ascii="Times New Roman" w:hAnsi="Times New Roman" w:cs="Times New Roman"/>
          <w:sz w:val="24"/>
          <w:szCs w:val="24"/>
          <w:lang w:eastAsia="pl-PL"/>
        </w:rPr>
        <w:t>dojazd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6F5E50" w:rsidRPr="00F1055D">
        <w:rPr>
          <w:rFonts w:ascii="Times New Roman" w:hAnsi="Times New Roman" w:cs="Times New Roman"/>
          <w:sz w:val="24"/>
          <w:szCs w:val="24"/>
          <w:lang w:eastAsia="pl-PL"/>
        </w:rPr>
        <w:t>o</w:t>
      </w:r>
      <w:r w:rsidR="003018A3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raz parking na działce o nr. 1345, jako dojazd do 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>Muzeum Przyrody i Techniki</w:t>
      </w:r>
      <w:r w:rsidR="001029A4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a także dojazd do Archiwum Państwowego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110BC0F" w14:textId="051B7432" w:rsidR="004B17C0" w:rsidRPr="00F1055D" w:rsidRDefault="004B17C0" w:rsidP="00ED2567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zaprojektować drogę dojazdową o parametrach drogi publicznej, powiatowej wraz </w:t>
      </w:r>
      <w:r w:rsidR="003018A3" w:rsidRPr="00F1055D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z chodnikiem dla pieszych na odcinku od projektowanego parkingu na dz. 1345 do </w:t>
      </w:r>
      <w:r w:rsidR="003018A3" w:rsidRPr="00F1055D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>ul. Wielkopiecowej. Przedmiotowa droga ma być zlokalizowana po zachodniej ścianie budynku „</w:t>
      </w:r>
      <w:r w:rsidRPr="00F1055D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Dyrekcji muzeum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>”. Projekt</w:t>
      </w:r>
      <w:r w:rsidR="00AF235E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owaną drogę należy ująć w decyzji ZRID. </w:t>
      </w:r>
      <w:r w:rsidR="00F1055D" w:rsidRPr="00F1055D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AF235E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Na projektowany odcinek drogi należy opracować osobny projekt wykonawczy, wraz </w:t>
      </w:r>
      <w:r w:rsidR="00CE6D21" w:rsidRPr="00F1055D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AF235E" w:rsidRPr="00F1055D">
        <w:rPr>
          <w:rFonts w:ascii="Times New Roman" w:hAnsi="Times New Roman" w:cs="Times New Roman"/>
          <w:sz w:val="24"/>
          <w:szCs w:val="24"/>
          <w:lang w:eastAsia="pl-PL"/>
        </w:rPr>
        <w:t>z przedmiarem robót, kosztorysem inwestorskim, specyfikacjami technicznymi</w:t>
      </w:r>
      <w:r w:rsidR="00CE6D21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oraz </w:t>
      </w:r>
      <w:r w:rsidR="00AF235E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materiałami </w:t>
      </w:r>
      <w:r w:rsidR="00CE6D21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umożliwiającymi wydzielenie jako osobny etap realizacyjny. 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W przypadku trudności formalnych, </w:t>
      </w:r>
      <w:r w:rsidR="00AF235E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prawnych, 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>technicznych</w:t>
      </w:r>
      <w:r w:rsidR="00AF235E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>lub braku zasadności ekonomicznej,</w:t>
      </w:r>
      <w:r w:rsidR="00F1055D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wynikającej ze zbyt wysokich kosztów realizacji</w:t>
      </w:r>
      <w:r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odcinka w przyszłości, Zamawiający może odstąpić od projektowania</w:t>
      </w:r>
      <w:r w:rsidR="00F1055D" w:rsidRPr="00F1055D">
        <w:rPr>
          <w:rFonts w:ascii="Times New Roman" w:hAnsi="Times New Roman" w:cs="Times New Roman"/>
          <w:sz w:val="24"/>
          <w:szCs w:val="24"/>
          <w:lang w:eastAsia="pl-PL"/>
        </w:rPr>
        <w:t xml:space="preserve"> przedmiotowego odcinka drogi</w:t>
      </w:r>
      <w:r w:rsidR="003018A3" w:rsidRPr="00F1055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432D3807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zapewnienie dojazdu do przylegających do inwestycji nieruchomości;</w:t>
      </w:r>
    </w:p>
    <w:p w14:paraId="6AABCA2C" w14:textId="71C8BA28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zmianę obowiązującej organizacji ruchu</w:t>
      </w:r>
      <w:r w:rsidR="008E52A2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wraz z zaprojektowaniem 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>wykonanie elementów organizacji i bezpieczeństwa ruchu;</w:t>
      </w:r>
    </w:p>
    <w:p w14:paraId="5B77F338" w14:textId="1DBD8524" w:rsidR="00BB50C0" w:rsidRPr="005804C2" w:rsidRDefault="00801EE4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projektu 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>urządzeni</w:t>
      </w:r>
      <w:r>
        <w:rPr>
          <w:rFonts w:ascii="Times New Roman" w:hAnsi="Times New Roman" w:cs="Times New Roman"/>
          <w:sz w:val="24"/>
          <w:szCs w:val="24"/>
          <w:lang w:eastAsia="pl-PL"/>
        </w:rPr>
        <w:t>a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zieleni;</w:t>
      </w:r>
    </w:p>
    <w:p w14:paraId="23BA8124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opracowanie planu wycinki zieleni kolidującej z planowanym przedsięwzięciem;</w:t>
      </w:r>
    </w:p>
    <w:p w14:paraId="44F8F4BB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przebudowę istniejącej lub budowę nowej sieci oświetlenia ulicznego;</w:t>
      </w:r>
    </w:p>
    <w:p w14:paraId="1DD17BAF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przebudowę istniejących lub budowę nowych zjazdów indywidualnych;</w:t>
      </w:r>
    </w:p>
    <w:p w14:paraId="0882A293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przebudowę istniejących bądź budowę nowych zatok autobusowych;</w:t>
      </w:r>
    </w:p>
    <w:p w14:paraId="16A38525" w14:textId="77777777" w:rsidR="00BB50C0" w:rsidRPr="005804C2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>przebudowę istniejących lub budowę nowych parkingów;</w:t>
      </w:r>
    </w:p>
    <w:p w14:paraId="1A37A892" w14:textId="2F0A5DC4" w:rsidR="00BB50C0" w:rsidRPr="005F4F79" w:rsidRDefault="00BB50C0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F4F79">
        <w:rPr>
          <w:rFonts w:ascii="Times New Roman" w:hAnsi="Times New Roman" w:cs="Times New Roman"/>
          <w:sz w:val="24"/>
          <w:szCs w:val="24"/>
          <w:lang w:eastAsia="pl-PL"/>
        </w:rPr>
        <w:t>przebudowę istniejących</w:t>
      </w:r>
      <w:r w:rsidR="004623C9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E4E70" w:rsidRPr="005F4F79">
        <w:rPr>
          <w:rFonts w:ascii="Times New Roman" w:hAnsi="Times New Roman" w:cs="Times New Roman"/>
          <w:sz w:val="24"/>
          <w:szCs w:val="24"/>
          <w:lang w:eastAsia="pl-PL"/>
        </w:rPr>
        <w:t>ciągów pieszych</w:t>
      </w:r>
      <w:r w:rsidR="004623C9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oraz budowę ścieżki w ul. Piłsudskiego, wokół ronda i do ul. Fabrycznej</w:t>
      </w:r>
      <w:r w:rsidR="001C2586" w:rsidRPr="005F4F7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DBC2173" w14:textId="2DEE3F08" w:rsidR="0090223D" w:rsidRPr="005804C2" w:rsidRDefault="0090223D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budowę nowych chodników, ścieżek rowerowych lub ciągów pieszo-rowerowych zgodnie z załączonym wariantem oraz uzgodnieniami z </w:t>
      </w:r>
      <w:r w:rsidR="00151C8E" w:rsidRPr="005804C2">
        <w:rPr>
          <w:rFonts w:ascii="Times New Roman" w:hAnsi="Times New Roman" w:cs="Times New Roman"/>
          <w:sz w:val="24"/>
          <w:szCs w:val="24"/>
          <w:lang w:eastAsia="pl-PL"/>
        </w:rPr>
        <w:t>Zamawiającym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 </w:t>
      </w:r>
    </w:p>
    <w:p w14:paraId="644AB17E" w14:textId="5FF6D376" w:rsidR="00BB50C0" w:rsidRPr="005804C2" w:rsidRDefault="0090223D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projekty 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>rozbiór</w:t>
      </w:r>
      <w:r w:rsidRPr="005804C2">
        <w:rPr>
          <w:rFonts w:ascii="Times New Roman" w:hAnsi="Times New Roman" w:cs="Times New Roman"/>
          <w:sz w:val="24"/>
          <w:szCs w:val="24"/>
          <w:lang w:eastAsia="pl-PL"/>
        </w:rPr>
        <w:t>ki</w:t>
      </w:r>
      <w:r w:rsidR="00BB50C0" w:rsidRPr="005804C2">
        <w:rPr>
          <w:rFonts w:ascii="Times New Roman" w:hAnsi="Times New Roman" w:cs="Times New Roman"/>
          <w:sz w:val="24"/>
          <w:szCs w:val="24"/>
          <w:lang w:eastAsia="pl-PL"/>
        </w:rPr>
        <w:t xml:space="preserve"> budynków i obiektów kolidujących z projektowaną inwestycją.</w:t>
      </w:r>
    </w:p>
    <w:p w14:paraId="44776A5B" w14:textId="77777777" w:rsidR="00D520C3" w:rsidRPr="00AB36AA" w:rsidRDefault="00D520C3" w:rsidP="00AB36AA">
      <w:pPr>
        <w:spacing w:before="240" w:after="0"/>
        <w:ind w:firstLine="20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projekcie należy przyjąć następujące parametry techniczno –eksploatacyjne, elementy wyposażenia drogi oraz zagospodarowania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terenu:</w:t>
      </w:r>
    </w:p>
    <w:p w14:paraId="3437F95B" w14:textId="7790673B" w:rsidR="00D520C3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kategoria ruchu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- KR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>3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265D8CB" w14:textId="2FA2600A" w:rsidR="00D520C3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droga klasy 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–</w:t>
      </w:r>
      <w:r w:rsidR="0056618B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Z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83AE18C" w14:textId="034B31FC" w:rsidR="001A5F6D" w:rsidRDefault="001A5F6D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szerokość jezdni na dojazdach – min. 2</w:t>
      </w:r>
      <w:r w:rsidR="0076063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x</w:t>
      </w:r>
      <w:r w:rsidR="0076063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3</w:t>
      </w:r>
      <w:r w:rsidR="0076063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3FB36F1" w14:textId="22408BFC" w:rsidR="00982946" w:rsidRPr="00FA23B1" w:rsidRDefault="00A129F8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szerokość jezdni dróg gminnych – </w:t>
      </w:r>
      <w:r w:rsidR="00151C8E" w:rsidRPr="00FA23B1">
        <w:rPr>
          <w:rFonts w:ascii="Times New Roman" w:hAnsi="Times New Roman" w:cs="Times New Roman"/>
          <w:sz w:val="24"/>
          <w:szCs w:val="24"/>
          <w:lang w:eastAsia="pl-PL"/>
        </w:rPr>
        <w:t>(</w:t>
      </w:r>
      <w:r w:rsidR="00FA23B1">
        <w:rPr>
          <w:rFonts w:ascii="Times New Roman" w:hAnsi="Times New Roman" w:cs="Times New Roman"/>
          <w:sz w:val="24"/>
          <w:szCs w:val="24"/>
          <w:lang w:eastAsia="pl-PL"/>
        </w:rPr>
        <w:t xml:space="preserve">m.in. </w:t>
      </w:r>
      <w:r w:rsidRPr="009D743A">
        <w:rPr>
          <w:rFonts w:ascii="Times New Roman" w:hAnsi="Times New Roman" w:cs="Times New Roman"/>
          <w:sz w:val="24"/>
          <w:szCs w:val="24"/>
          <w:lang w:eastAsia="pl-PL"/>
        </w:rPr>
        <w:t>ulic</w:t>
      </w:r>
      <w:r w:rsidR="001D5769" w:rsidRPr="009D743A">
        <w:rPr>
          <w:rFonts w:ascii="Times New Roman" w:hAnsi="Times New Roman" w:cs="Times New Roman"/>
          <w:sz w:val="24"/>
          <w:szCs w:val="24"/>
          <w:lang w:eastAsia="pl-PL"/>
        </w:rPr>
        <w:t>e</w:t>
      </w:r>
      <w:r w:rsidRPr="009D743A">
        <w:rPr>
          <w:rFonts w:ascii="Times New Roman" w:hAnsi="Times New Roman" w:cs="Times New Roman"/>
          <w:sz w:val="24"/>
          <w:szCs w:val="24"/>
          <w:lang w:eastAsia="pl-PL"/>
        </w:rPr>
        <w:t xml:space="preserve"> Wielkopiecowa, Kanałowa</w:t>
      </w:r>
      <w:r w:rsidR="00760633" w:rsidRPr="009D743A">
        <w:rPr>
          <w:rFonts w:ascii="Times New Roman" w:hAnsi="Times New Roman" w:cs="Times New Roman"/>
          <w:sz w:val="24"/>
          <w:szCs w:val="24"/>
          <w:lang w:eastAsia="pl-PL"/>
        </w:rPr>
        <w:t>)</w:t>
      </w:r>
      <w:r w:rsidR="0098294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982946" w:rsidRPr="00FA23B1">
        <w:rPr>
          <w:rFonts w:ascii="Times New Roman" w:hAnsi="Times New Roman" w:cs="Times New Roman"/>
          <w:sz w:val="24"/>
          <w:szCs w:val="24"/>
          <w:lang w:eastAsia="pl-PL"/>
        </w:rPr>
        <w:t xml:space="preserve">zgodnie </w:t>
      </w:r>
      <w:r w:rsidR="00797F5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982946" w:rsidRPr="00FA23B1">
        <w:rPr>
          <w:rFonts w:ascii="Times New Roman" w:hAnsi="Times New Roman" w:cs="Times New Roman"/>
          <w:sz w:val="24"/>
          <w:szCs w:val="24"/>
          <w:lang w:eastAsia="pl-PL"/>
        </w:rPr>
        <w:t xml:space="preserve">z warunkami Rozporządzenia Ministra Transportu i Gospodarki Morskiej z dnia z dnia </w:t>
      </w:r>
      <w:r w:rsidR="00797F5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982946" w:rsidRPr="00FA23B1">
        <w:rPr>
          <w:rFonts w:ascii="Times New Roman" w:hAnsi="Times New Roman" w:cs="Times New Roman"/>
          <w:sz w:val="24"/>
          <w:szCs w:val="24"/>
          <w:lang w:eastAsia="pl-PL"/>
        </w:rPr>
        <w:t>2 marca 1999 r. w sprawie warunków technicznych, jakim powinny odpowiadać drogi publiczne i ich usytuowanie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EDBB151" w14:textId="3E5867D0" w:rsidR="00D520C3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</w:rPr>
        <w:t xml:space="preserve">szerokości </w:t>
      </w:r>
      <w:r w:rsidR="0056618B" w:rsidRPr="00AB36AA">
        <w:rPr>
          <w:rFonts w:ascii="Times New Roman" w:hAnsi="Times New Roman" w:cs="Times New Roman"/>
          <w:sz w:val="24"/>
          <w:szCs w:val="24"/>
        </w:rPr>
        <w:t xml:space="preserve">utwardzonych poboczy - 2 x </w:t>
      </w:r>
      <w:r w:rsidRPr="00AB36AA">
        <w:rPr>
          <w:rFonts w:ascii="Times New Roman" w:hAnsi="Times New Roman" w:cs="Times New Roman"/>
          <w:sz w:val="24"/>
          <w:szCs w:val="24"/>
        </w:rPr>
        <w:t>1,0 m</w:t>
      </w:r>
      <w:r w:rsidR="001C2586">
        <w:rPr>
          <w:rFonts w:ascii="Times New Roman" w:hAnsi="Times New Roman" w:cs="Times New Roman"/>
          <w:sz w:val="24"/>
          <w:szCs w:val="24"/>
        </w:rPr>
        <w:t>;</w:t>
      </w:r>
    </w:p>
    <w:p w14:paraId="0D2E409A" w14:textId="609366A9" w:rsidR="0056618B" w:rsidRPr="00AB36AA" w:rsidRDefault="0056618B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szerokość chodnika -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2 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4271150F" w14:textId="11D641E8" w:rsidR="0056618B" w:rsidRPr="007D6D15" w:rsidRDefault="0056618B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D6D15">
        <w:rPr>
          <w:rFonts w:ascii="Times New Roman" w:hAnsi="Times New Roman" w:cs="Times New Roman"/>
          <w:sz w:val="24"/>
          <w:szCs w:val="24"/>
          <w:lang w:eastAsia="pl-PL"/>
        </w:rPr>
        <w:t>szerokość ścieżki rowerowej - 2,5</w:t>
      </w:r>
      <w:r w:rsidR="00760633" w:rsidRPr="007D6D15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7D6D15">
        <w:rPr>
          <w:rFonts w:ascii="Times New Roman" w:hAnsi="Times New Roman" w:cs="Times New Roman"/>
          <w:sz w:val="24"/>
          <w:szCs w:val="24"/>
          <w:lang w:eastAsia="pl-PL"/>
        </w:rPr>
        <w:t>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EB164C5" w14:textId="35032B41" w:rsidR="00D520C3" w:rsidRPr="00AB36AA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systemu odwodnienia drogowego/ulicznego, zgodnie z potrzebami budowa nowych odcinków kanalizacji deszczowej lub odwodnienia drogowego i/lub przebudowa istniejącego systemu odwodnienia w oparciu o uzyskane pozwolenie wodnoprawne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7673C59C" w14:textId="557AAE86" w:rsidR="00D520C3" w:rsidRDefault="00D520C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przebudowa infrastruktury kolidującej z przebudową skrzyżowania (o ile zajdzie taka potrzeba – indywidualne projekty branżowe, zgody, pozwolenia, itp.</w:t>
      </w:r>
      <w:r w:rsidR="00FA23B1">
        <w:rPr>
          <w:rFonts w:ascii="Times New Roman" w:hAnsi="Times New Roman" w:cs="Times New Roman"/>
          <w:sz w:val="24"/>
          <w:szCs w:val="24"/>
          <w:lang w:eastAsia="pl-PL"/>
        </w:rPr>
        <w:t xml:space="preserve"> zgodnie </w:t>
      </w:r>
      <w:r w:rsidR="0005405C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FA23B1">
        <w:rPr>
          <w:rFonts w:ascii="Times New Roman" w:hAnsi="Times New Roman" w:cs="Times New Roman"/>
          <w:sz w:val="24"/>
          <w:szCs w:val="24"/>
          <w:lang w:eastAsia="pl-PL"/>
        </w:rPr>
        <w:t>z wytycznymi gestorów sieci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)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5270EF2D" w14:textId="77777777" w:rsidR="00496BED" w:rsidRDefault="00496BED" w:rsidP="00496BED">
      <w:pPr>
        <w:tabs>
          <w:tab w:val="num" w:pos="851"/>
        </w:tabs>
        <w:spacing w:after="0"/>
        <w:ind w:left="851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519474C7" w14:textId="77777777" w:rsidR="00760633" w:rsidRDefault="00760633" w:rsidP="00760633">
      <w:pPr>
        <w:tabs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Obiekt inżynieryjny – wiadukt (estakada)</w:t>
      </w:r>
    </w:p>
    <w:p w14:paraId="4750D18E" w14:textId="3BE8892A" w:rsidR="00760633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</w:rPr>
        <w:t xml:space="preserve">szerokość jezdni </w:t>
      </w:r>
      <w:r>
        <w:rPr>
          <w:rFonts w:ascii="Times New Roman" w:hAnsi="Times New Roman" w:cs="Times New Roman"/>
          <w:sz w:val="24"/>
          <w:szCs w:val="24"/>
        </w:rPr>
        <w:t>na wiadukcie</w:t>
      </w:r>
      <w:r w:rsidRPr="00AB36AA">
        <w:rPr>
          <w:rFonts w:ascii="Times New Roman" w:hAnsi="Times New Roman" w:cs="Times New Roman"/>
          <w:sz w:val="24"/>
          <w:szCs w:val="24"/>
        </w:rPr>
        <w:t>- 2 x 3,5 m</w:t>
      </w:r>
      <w:r w:rsidR="001C2586">
        <w:rPr>
          <w:rFonts w:ascii="Times New Roman" w:hAnsi="Times New Roman" w:cs="Times New Roman"/>
          <w:sz w:val="24"/>
          <w:szCs w:val="24"/>
        </w:rPr>
        <w:t>;</w:t>
      </w:r>
    </w:p>
    <w:p w14:paraId="02841792" w14:textId="38357BFE" w:rsidR="00760633" w:rsidRPr="00AB36AA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szerokość chodnika -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2 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088ED7E" w14:textId="6E9179C6" w:rsidR="00760633" w:rsidRPr="007345D3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7345D3">
        <w:rPr>
          <w:rFonts w:ascii="Times New Roman" w:hAnsi="Times New Roman" w:cs="Times New Roman"/>
          <w:sz w:val="24"/>
          <w:szCs w:val="24"/>
          <w:lang w:eastAsia="pl-PL"/>
        </w:rPr>
        <w:t>szerokość ścieżki rowerowej - 2,5m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400BD01F" w14:textId="49A509C2" w:rsidR="00760633" w:rsidRPr="00AB36AA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przekrój poprzeczny - 1 x 2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03BFB79" w14:textId="135864D1" w:rsidR="00760633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wiadukt nad torami kolejowymi – klasa A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82B0C00" w14:textId="3BBBEB31" w:rsidR="00760633" w:rsidRPr="004623C9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623C9">
        <w:rPr>
          <w:rFonts w:ascii="Times New Roman" w:hAnsi="Times New Roman" w:cs="Times New Roman"/>
          <w:sz w:val="24"/>
          <w:szCs w:val="24"/>
          <w:lang w:eastAsia="pl-PL"/>
        </w:rPr>
        <w:t xml:space="preserve">wyznaczenie MLC </w:t>
      </w:r>
      <w:r w:rsidR="004623C9" w:rsidRPr="004623C9">
        <w:rPr>
          <w:rFonts w:ascii="Times New Roman" w:hAnsi="Times New Roman" w:cs="Times New Roman"/>
          <w:sz w:val="24"/>
          <w:szCs w:val="24"/>
          <w:lang w:eastAsia="pl-PL"/>
        </w:rPr>
        <w:t>-</w:t>
      </w:r>
      <w:r w:rsidRPr="004623C9">
        <w:rPr>
          <w:rFonts w:ascii="Times New Roman" w:hAnsi="Times New Roman" w:cs="Times New Roman"/>
          <w:sz w:val="24"/>
          <w:szCs w:val="24"/>
          <w:lang w:eastAsia="pl-PL"/>
        </w:rPr>
        <w:t>wojskowa klasyfikacja obiektów mostowych</w:t>
      </w:r>
      <w:r w:rsidR="001C2586" w:rsidRPr="004623C9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6783AEF" w14:textId="4D5EF990" w:rsidR="00760633" w:rsidRPr="00AB36AA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przebudowa</w:t>
      </w:r>
      <w:r w:rsidR="009762CC">
        <w:rPr>
          <w:rFonts w:ascii="Times New Roman" w:hAnsi="Times New Roman" w:cs="Times New Roman"/>
          <w:sz w:val="24"/>
          <w:szCs w:val="24"/>
          <w:lang w:eastAsia="pl-PL"/>
        </w:rPr>
        <w:t xml:space="preserve"> lub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remont obiektów inżynieryjnych</w:t>
      </w:r>
      <w:r w:rsidR="001C2586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D79C1FC" w14:textId="77777777" w:rsidR="00760633" w:rsidRPr="00AB36AA" w:rsidRDefault="00760633" w:rsidP="009A47BD">
      <w:pPr>
        <w:numPr>
          <w:ilvl w:val="0"/>
          <w:numId w:val="7"/>
        </w:numPr>
        <w:tabs>
          <w:tab w:val="num" w:pos="851"/>
        </w:tabs>
        <w:spacing w:after="0"/>
        <w:ind w:left="851" w:hanging="284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nośność nowej drogi - 100kN</w:t>
      </w:r>
      <w:r w:rsidR="001D5769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3313AE40" w14:textId="42B0B288" w:rsidR="00D520C3" w:rsidRDefault="0012463C" w:rsidP="0012463C">
      <w:pPr>
        <w:tabs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FA23B1">
        <w:rPr>
          <w:rFonts w:ascii="Times New Roman" w:hAnsi="Times New Roman" w:cs="Times New Roman"/>
          <w:sz w:val="24"/>
          <w:szCs w:val="24"/>
          <w:lang w:eastAsia="pl-PL"/>
        </w:rPr>
        <w:t>Dopuszcza się zmiany parametrów techniczno-eksploatacyjnych</w:t>
      </w:r>
      <w:r w:rsidR="001527C9" w:rsidRPr="00FA23B1">
        <w:rPr>
          <w:rFonts w:ascii="Times New Roman" w:hAnsi="Times New Roman" w:cs="Times New Roman"/>
          <w:sz w:val="24"/>
          <w:szCs w:val="24"/>
          <w:lang w:eastAsia="pl-PL"/>
        </w:rPr>
        <w:t xml:space="preserve"> poszczególnych elementów opracowania projektowego</w:t>
      </w:r>
      <w:r w:rsidR="00797F5A">
        <w:rPr>
          <w:rFonts w:ascii="Times New Roman" w:hAnsi="Times New Roman" w:cs="Times New Roman"/>
          <w:sz w:val="24"/>
          <w:szCs w:val="24"/>
          <w:lang w:eastAsia="pl-PL"/>
        </w:rPr>
        <w:t xml:space="preserve"> oraz zaproponowanych przez Zamawiającego rozwiązań geometrycznych i sytuacyjnych</w:t>
      </w:r>
      <w:r w:rsidR="001527C9" w:rsidRPr="00FA23B1">
        <w:rPr>
          <w:rFonts w:ascii="Times New Roman" w:hAnsi="Times New Roman" w:cs="Times New Roman"/>
          <w:sz w:val="24"/>
          <w:szCs w:val="24"/>
          <w:lang w:eastAsia="pl-PL"/>
        </w:rPr>
        <w:t xml:space="preserve">, w przypadku zmiany przepisów w tym zakresie lub w innych </w:t>
      </w:r>
      <w:r w:rsidR="00FA23B1" w:rsidRPr="00FA23B1">
        <w:rPr>
          <w:rFonts w:ascii="Times New Roman" w:hAnsi="Times New Roman" w:cs="Times New Roman"/>
          <w:sz w:val="24"/>
          <w:szCs w:val="24"/>
          <w:lang w:eastAsia="pl-PL"/>
        </w:rPr>
        <w:t xml:space="preserve">uzasadnionych </w:t>
      </w:r>
      <w:r w:rsidR="001527C9" w:rsidRPr="00FA23B1">
        <w:rPr>
          <w:rFonts w:ascii="Times New Roman" w:hAnsi="Times New Roman" w:cs="Times New Roman"/>
          <w:sz w:val="24"/>
          <w:szCs w:val="24"/>
          <w:lang w:eastAsia="pl-PL"/>
        </w:rPr>
        <w:t>przypadkach</w:t>
      </w:r>
      <w:r w:rsidR="00FA23B1" w:rsidRPr="00FA23B1">
        <w:rPr>
          <w:rFonts w:ascii="Times New Roman" w:hAnsi="Times New Roman" w:cs="Times New Roman"/>
          <w:sz w:val="24"/>
          <w:szCs w:val="24"/>
          <w:lang w:eastAsia="pl-PL"/>
        </w:rPr>
        <w:t xml:space="preserve"> w szczególności podyktowanych względami ekonomicznymi, funkcjonalnymi oraz bezpieczeństwem ruchu drogowego. </w:t>
      </w:r>
    </w:p>
    <w:p w14:paraId="3306C3D2" w14:textId="77777777" w:rsidR="00FA23B1" w:rsidRPr="00FA23B1" w:rsidRDefault="00FA23B1" w:rsidP="0012463C">
      <w:pPr>
        <w:tabs>
          <w:tab w:val="num" w:pos="851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15108E97" w14:textId="77777777" w:rsidR="00D520C3" w:rsidRPr="00AB36AA" w:rsidRDefault="00D520C3" w:rsidP="006B03CF">
      <w:pPr>
        <w:pStyle w:val="Bezodstpw"/>
        <w:spacing w:line="276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B36AA">
        <w:rPr>
          <w:rFonts w:ascii="Times New Roman" w:hAnsi="Times New Roman" w:cs="Times New Roman"/>
          <w:sz w:val="24"/>
          <w:szCs w:val="24"/>
          <w:u w:val="single"/>
        </w:rPr>
        <w:t>Ponadto należy przedstawić do akceptacji:</w:t>
      </w:r>
    </w:p>
    <w:p w14:paraId="373AF951" w14:textId="42470ED1" w:rsidR="00D520C3" w:rsidRPr="00AB36AA" w:rsidRDefault="00D520C3" w:rsidP="009A47BD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AA">
        <w:rPr>
          <w:rFonts w:ascii="Times New Roman" w:hAnsi="Times New Roman" w:cs="Times New Roman"/>
          <w:sz w:val="24"/>
          <w:szCs w:val="24"/>
        </w:rPr>
        <w:t>docelowy stały projekt organizacji ruchu</w:t>
      </w:r>
      <w:r w:rsidR="008D72D5">
        <w:rPr>
          <w:rFonts w:ascii="Times New Roman" w:hAnsi="Times New Roman" w:cs="Times New Roman"/>
          <w:sz w:val="24"/>
          <w:szCs w:val="24"/>
        </w:rPr>
        <w:t>;</w:t>
      </w:r>
    </w:p>
    <w:p w14:paraId="6C7B76AF" w14:textId="3B1031E1" w:rsidR="00D520C3" w:rsidRPr="009D743A" w:rsidRDefault="00D520C3" w:rsidP="009A47BD">
      <w:pPr>
        <w:pStyle w:val="Bezodstpw"/>
        <w:numPr>
          <w:ilvl w:val="0"/>
          <w:numId w:val="7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D743A">
        <w:rPr>
          <w:rFonts w:ascii="Times New Roman" w:hAnsi="Times New Roman" w:cs="Times New Roman"/>
          <w:sz w:val="24"/>
          <w:szCs w:val="24"/>
        </w:rPr>
        <w:t xml:space="preserve">projekt zagospodarowania terenu do uzgodnienia </w:t>
      </w:r>
      <w:r w:rsidR="00FA23B1">
        <w:rPr>
          <w:rFonts w:ascii="Times New Roman" w:hAnsi="Times New Roman" w:cs="Times New Roman"/>
          <w:sz w:val="24"/>
          <w:szCs w:val="24"/>
        </w:rPr>
        <w:t xml:space="preserve">- </w:t>
      </w:r>
      <w:r w:rsidRPr="009D743A">
        <w:rPr>
          <w:rFonts w:ascii="Times New Roman" w:hAnsi="Times New Roman" w:cs="Times New Roman"/>
          <w:sz w:val="24"/>
          <w:szCs w:val="24"/>
        </w:rPr>
        <w:t xml:space="preserve">przed wykonaniem </w:t>
      </w:r>
      <w:r w:rsidR="00496BED" w:rsidRPr="009D743A">
        <w:rPr>
          <w:rFonts w:ascii="Times New Roman" w:hAnsi="Times New Roman" w:cs="Times New Roman"/>
          <w:sz w:val="24"/>
          <w:szCs w:val="24"/>
        </w:rPr>
        <w:t xml:space="preserve">docelowego </w:t>
      </w:r>
      <w:r w:rsidRPr="009D743A">
        <w:rPr>
          <w:rFonts w:ascii="Times New Roman" w:hAnsi="Times New Roman" w:cs="Times New Roman"/>
          <w:sz w:val="24"/>
          <w:szCs w:val="24"/>
        </w:rPr>
        <w:t>projektu budowlanego</w:t>
      </w:r>
      <w:r w:rsidR="008D72D5">
        <w:rPr>
          <w:rFonts w:ascii="Times New Roman" w:hAnsi="Times New Roman" w:cs="Times New Roman"/>
          <w:sz w:val="24"/>
          <w:szCs w:val="24"/>
        </w:rPr>
        <w:t>.</w:t>
      </w:r>
    </w:p>
    <w:p w14:paraId="578504BE" w14:textId="77777777" w:rsidR="00D520C3" w:rsidRPr="00AB36AA" w:rsidRDefault="00D520C3" w:rsidP="001F48F4">
      <w:pPr>
        <w:spacing w:before="120" w:after="0"/>
        <w:ind w:left="709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UWAGA!!!</w:t>
      </w:r>
    </w:p>
    <w:p w14:paraId="2513DFE4" w14:textId="77777777" w:rsidR="00D520C3" w:rsidRPr="00F246EE" w:rsidRDefault="00D520C3" w:rsidP="00F246EE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F246EE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Nie dopuszcza się używania w dokumentacji projektowej nazw własnych produktów wskazujących jednoznacznie określonego producenta.</w:t>
      </w:r>
    </w:p>
    <w:p w14:paraId="0680F2C4" w14:textId="77777777" w:rsidR="00D520C3" w:rsidRDefault="00D520C3" w:rsidP="001F48F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Za użycie ww. naliczane będą Wykonawcy kary umowne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(wg. stawek podanych w umowie)</w:t>
      </w:r>
      <w:r w:rsidR="00F246EE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0C36F5B3" w14:textId="73D14418" w:rsidR="00770F73" w:rsidRDefault="00F246EE" w:rsidP="005E2977">
      <w:pPr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Przy opracowywaniu dokumentacji należy uwzględnić, aby zaprojektowana inwestycja była dostępna dla wszystkich jej użytkowników w szczególności dla osób niepełnosprawnych (np. przejścia dla pieszych</w:t>
      </w:r>
      <w:r w:rsidR="00FA23B1">
        <w:rPr>
          <w:rFonts w:ascii="Times New Roman" w:hAnsi="Times New Roman" w:cs="Times New Roman"/>
          <w:sz w:val="24"/>
          <w:szCs w:val="24"/>
          <w:lang w:eastAsia="pl-PL"/>
        </w:rPr>
        <w:t>,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podjazdy)</w:t>
      </w:r>
    </w:p>
    <w:p w14:paraId="0275915F" w14:textId="189E0B46" w:rsidR="00D520C3" w:rsidRPr="00AB36AA" w:rsidRDefault="00A246FA" w:rsidP="000508A1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  <w:tab/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Skrzyżowanie planowanej inwestycji z innymi drogami: </w:t>
      </w:r>
    </w:p>
    <w:p w14:paraId="7356A65A" w14:textId="77777777" w:rsidR="00D520C3" w:rsidRPr="00AB36AA" w:rsidRDefault="00D520C3" w:rsidP="00CC5073">
      <w:pPr>
        <w:spacing w:before="120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Zgodnie z opisem zakresu prac projektowych. </w:t>
      </w:r>
      <w:r w:rsidR="00D459FE">
        <w:rPr>
          <w:rFonts w:ascii="Times New Roman" w:hAnsi="Times New Roman" w:cs="Times New Roman"/>
          <w:sz w:val="24"/>
          <w:szCs w:val="24"/>
          <w:lang w:eastAsia="pl-PL"/>
        </w:rPr>
        <w:t>S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krzyżowania projektować należy jako skrzyżowania zwykłe jednopoziomowe</w:t>
      </w:r>
      <w:r w:rsidR="00760633">
        <w:rPr>
          <w:rFonts w:ascii="Times New Roman" w:hAnsi="Times New Roman" w:cs="Times New Roman"/>
          <w:sz w:val="24"/>
          <w:szCs w:val="24"/>
          <w:lang w:eastAsia="pl-PL"/>
        </w:rPr>
        <w:t xml:space="preserve"> ewentualnie skrzyżowania o ruchu okrężnym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760633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E38B76B" w14:textId="1B3985B9" w:rsidR="00D520C3" w:rsidRPr="00AB36AA" w:rsidRDefault="00A246FA" w:rsidP="000508A1">
      <w:pPr>
        <w:spacing w:before="12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b/>
          <w:bCs/>
          <w:color w:val="808080"/>
          <w:sz w:val="24"/>
          <w:szCs w:val="24"/>
          <w:lang w:eastAsia="pl-PL"/>
        </w:rPr>
        <w:tab/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Wymagania ogólne dla projektowanych obiektów i urządzeń budowlanych:</w:t>
      </w:r>
    </w:p>
    <w:p w14:paraId="40E163DB" w14:textId="0CF65735" w:rsidR="00D520C3" w:rsidRPr="00AB36AA" w:rsidRDefault="00A246FA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ab/>
        <w:t>Obiekt budowlany i związane z nim urządzenia budowlane należy projektować w sposób zapewniający formę architektoniczną dostosowaną do krajobrazu i otaczającej zabudowy;</w:t>
      </w:r>
    </w:p>
    <w:p w14:paraId="21C09630" w14:textId="773B33E1" w:rsidR="00D520C3" w:rsidRPr="00AB36AA" w:rsidRDefault="00A246FA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.2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zgodnie z:</w:t>
      </w:r>
    </w:p>
    <w:p w14:paraId="744E69CE" w14:textId="77777777" w:rsidR="00D520C3" w:rsidRPr="00AB36AA" w:rsidRDefault="00D520C3" w:rsidP="009A47BD">
      <w:pPr>
        <w:pStyle w:val="Akapitzlist"/>
        <w:numPr>
          <w:ilvl w:val="0"/>
          <w:numId w:val="10"/>
        </w:numPr>
        <w:tabs>
          <w:tab w:val="num" w:pos="993"/>
        </w:tabs>
        <w:spacing w:before="120" w:after="0"/>
        <w:ind w:left="993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przepisami, w tym techniczno – budowlanymi (w tym Rozporządzeniem Ministra Transportu i Gospodarki Morskiej w sprawie warunków technicznych, jakim powinny odpowiadać drogi publiczne i ich usytuowanie (Dz. 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 xml:space="preserve">U. z </w:t>
      </w:r>
      <w:r w:rsidR="00DE6744" w:rsidRPr="00DE6744">
        <w:rPr>
          <w:rFonts w:ascii="Times New Roman" w:hAnsi="Times New Roman" w:cs="Times New Roman"/>
          <w:sz w:val="24"/>
          <w:szCs w:val="24"/>
          <w:lang w:eastAsia="pl-PL"/>
        </w:rPr>
        <w:t>2016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 xml:space="preserve">r., poz. </w:t>
      </w:r>
      <w:r w:rsidR="00DE6744" w:rsidRPr="00DE6744">
        <w:rPr>
          <w:rFonts w:ascii="Times New Roman" w:hAnsi="Times New Roman" w:cs="Times New Roman"/>
          <w:sz w:val="24"/>
          <w:szCs w:val="24"/>
          <w:lang w:eastAsia="pl-PL"/>
        </w:rPr>
        <w:t>124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 xml:space="preserve"> z późn.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zm.) i Rozporządzeniem Ministra Transportu i Gospodarki Morskiej w sprawie warunków technicznych, jakim powinny odpowiadać drogowe obiekty inżynierskie i ich usytuowanie (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 xml:space="preserve">Dz. U. z 2000r. Nr 63, poz. 735); </w:t>
      </w:r>
    </w:p>
    <w:p w14:paraId="7F3DF0C7" w14:textId="612F0474" w:rsidR="00D520C3" w:rsidRPr="00DE6744" w:rsidRDefault="00D520C3" w:rsidP="009A47BD">
      <w:pPr>
        <w:pStyle w:val="Akapitzlist"/>
        <w:numPr>
          <w:ilvl w:val="0"/>
          <w:numId w:val="10"/>
        </w:numPr>
        <w:tabs>
          <w:tab w:val="num" w:pos="993"/>
        </w:tabs>
        <w:spacing w:before="120" w:after="0"/>
        <w:ind w:left="993" w:hanging="284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ustawą z dnia 21.03.1985r. o drogach publicznych (tekst jednolity 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>Dz. U. z 20</w:t>
      </w:r>
      <w:r w:rsidR="00486E3F">
        <w:rPr>
          <w:rFonts w:ascii="Times New Roman" w:hAnsi="Times New Roman" w:cs="Times New Roman"/>
          <w:sz w:val="24"/>
          <w:szCs w:val="24"/>
          <w:lang w:eastAsia="pl-PL"/>
        </w:rPr>
        <w:t>20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 xml:space="preserve">r., poz. </w:t>
      </w:r>
      <w:r w:rsidR="00486E3F">
        <w:rPr>
          <w:rFonts w:ascii="Times New Roman" w:hAnsi="Times New Roman" w:cs="Times New Roman"/>
          <w:sz w:val="24"/>
          <w:szCs w:val="24"/>
          <w:lang w:eastAsia="pl-PL"/>
        </w:rPr>
        <w:t>470</w:t>
      </w:r>
      <w:r w:rsidRPr="00DE6744">
        <w:rPr>
          <w:rFonts w:ascii="Times New Roman" w:hAnsi="Times New Roman" w:cs="Times New Roman"/>
          <w:sz w:val="24"/>
          <w:szCs w:val="24"/>
          <w:lang w:eastAsia="pl-PL"/>
        </w:rPr>
        <w:t>)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064B06B2" w14:textId="4605DCDF" w:rsidR="00D520C3" w:rsidRPr="00AB36AA" w:rsidRDefault="00167AD0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.3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tak, aby zapewnić optymalną ekonomiczność budowy i eksploatacji.</w:t>
      </w:r>
    </w:p>
    <w:p w14:paraId="074C8CA5" w14:textId="4B564A27" w:rsidR="00D520C3" w:rsidRPr="00AB36AA" w:rsidRDefault="00167AD0" w:rsidP="004815B1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.4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ab/>
        <w:t>Obiekty budowlane i urządzenia należy projektować z zastosowaniem nowoczesnych konstrukcji, materiałów i technologii robót.</w:t>
      </w:r>
    </w:p>
    <w:p w14:paraId="1EBC4F57" w14:textId="17ACB55D" w:rsidR="00D520C3" w:rsidRPr="00AB36AA" w:rsidRDefault="00167AD0" w:rsidP="00992B78">
      <w:pPr>
        <w:spacing w:before="120" w:after="0"/>
        <w:ind w:left="709" w:hanging="709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.5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color w:val="808080"/>
          <w:sz w:val="24"/>
          <w:szCs w:val="24"/>
          <w:lang w:eastAsia="pl-PL"/>
        </w:rPr>
        <w:tab/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Obiekty budowlane i urządzenia należy projektować z za</w:t>
      </w:r>
      <w:r w:rsidR="009762CC">
        <w:rPr>
          <w:rFonts w:ascii="Times New Roman" w:hAnsi="Times New Roman" w:cs="Times New Roman"/>
          <w:sz w:val="24"/>
          <w:szCs w:val="24"/>
          <w:lang w:eastAsia="pl-PL"/>
        </w:rPr>
        <w:t>chowani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>em wymagań ustawy o odpadach.</w:t>
      </w:r>
    </w:p>
    <w:p w14:paraId="393C7554" w14:textId="7DA3C3DB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 Wymagania użytkowe dla projektowanych obiektów i urządzeń budowlanych.</w:t>
      </w:r>
    </w:p>
    <w:p w14:paraId="5F6DDE3F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dokumentacji projektowej mają być spełnione niżej przedstawione wymagania Zamawiającego dotyczące cech użytkowych obiektów drogowych, obiektów inżynierskich, innych obiektów, infrastruktury technicznej, urządzeń ochrony środowiska i innych urządzeń.</w:t>
      </w:r>
    </w:p>
    <w:p w14:paraId="14F402B6" w14:textId="5293A4D3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 Obiekty inżynierskie:</w:t>
      </w:r>
    </w:p>
    <w:p w14:paraId="7018C234" w14:textId="64DD0AD5" w:rsidR="00D520C3" w:rsidRPr="00AB36AA" w:rsidRDefault="00D520C3" w:rsidP="00820CBB">
      <w:pPr>
        <w:pStyle w:val="Akapitzlist"/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Zgodnie z zapisem pkt 2.</w:t>
      </w:r>
      <w:r w:rsidR="007F38AA">
        <w:rPr>
          <w:rFonts w:ascii="Times New Roman" w:hAnsi="Times New Roman" w:cs="Times New Roman"/>
          <w:sz w:val="24"/>
          <w:szCs w:val="24"/>
          <w:lang w:eastAsia="pl-PL"/>
        </w:rPr>
        <w:t>4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niniejszego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opracowania. </w:t>
      </w:r>
    </w:p>
    <w:p w14:paraId="00DF26AD" w14:textId="1DD6EF7F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.2. Inne obiekty.</w:t>
      </w:r>
    </w:p>
    <w:p w14:paraId="0BDB6FFA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Projektowane do przełożenia lub regulacji ewentualne cieki wodne i przewidziane do budowy lub przebudowy obiekty kubaturowe lub drogowe</w:t>
      </w:r>
      <w:r w:rsidR="005F61CE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niewymienione w niniejszym opracowaniu powinny spełniać zaakceptowane przez Zamawiającego wymagania użytkowników tych obiektów.</w:t>
      </w:r>
    </w:p>
    <w:p w14:paraId="7C6374FA" w14:textId="1BB2AB67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.3. Urządzenia ochrony środowiska.</w:t>
      </w:r>
    </w:p>
    <w:p w14:paraId="0E8B9824" w14:textId="639D364F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Dokumentacja projektowa winna przewidywać zastosowanie rozwiązań projektowych do zastosowania, </w:t>
      </w:r>
      <w:r w:rsidR="009762CC">
        <w:rPr>
          <w:rFonts w:ascii="Times New Roman" w:hAnsi="Times New Roman" w:cs="Times New Roman"/>
          <w:sz w:val="24"/>
          <w:szCs w:val="24"/>
          <w:lang w:eastAsia="pl-PL"/>
        </w:rPr>
        <w:t xml:space="preserve">do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których </w:t>
      </w:r>
      <w:r w:rsidR="009762CC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amawiający zostanie zobowiązany przez właściwe organy pozwoleniem wodnoprawnym, decyzją środowiskową bądź uzgodnieniami wynikającymi </w:t>
      </w:r>
      <w:r w:rsidR="0005405C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 innych decyzji</w:t>
      </w:r>
      <w:r w:rsidR="009762CC">
        <w:rPr>
          <w:rFonts w:ascii="Times New Roman" w:hAnsi="Times New Roman" w:cs="Times New Roman"/>
          <w:sz w:val="24"/>
          <w:szCs w:val="24"/>
          <w:lang w:eastAsia="pl-PL"/>
        </w:rPr>
        <w:t xml:space="preserve"> lub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uzgodnień. </w:t>
      </w:r>
    </w:p>
    <w:p w14:paraId="1C585BF2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Należy dążyć do ograniczenia konieczności wycinki drzew do minimum niezbędnego ze względu na kolizje z rozbudową drogi oraz ze względów bezpieczeństwa ruchu. </w:t>
      </w:r>
    </w:p>
    <w:p w14:paraId="04CC159B" w14:textId="7B1055E2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Ewentualne projektowane urządzenie podczyszczające (wykonawstwo uzależnione od pozwolenia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9762CC">
        <w:rPr>
          <w:rFonts w:ascii="Times New Roman" w:hAnsi="Times New Roman" w:cs="Times New Roman"/>
          <w:sz w:val="24"/>
          <w:szCs w:val="24"/>
          <w:lang w:eastAsia="pl-PL"/>
        </w:rPr>
        <w:t>wodno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prawnego) należy zaopatrzyć w miejsca umożliwiające pobór ścieków oczyszczających. </w:t>
      </w:r>
    </w:p>
    <w:p w14:paraId="246581C0" w14:textId="61C93405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.4. Infrastruktura techniczna w pasie drogowym związana z drogą:</w:t>
      </w:r>
    </w:p>
    <w:p w14:paraId="652F5D31" w14:textId="77777777" w:rsidR="00D520C3" w:rsidRPr="00AB36AA" w:rsidRDefault="00D520C3" w:rsidP="008222FD">
      <w:pPr>
        <w:pStyle w:val="Akapitzlist"/>
        <w:spacing w:before="120" w:after="0"/>
        <w:ind w:left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Odwodnienie powierzchniowe z ewentualną budową lub rozbudową kanalizacji deszczowej,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br/>
        <w:t>z jednoczesnym uwzględnieniem zaleceń uzyskanych decyzji i pozwoleń;</w:t>
      </w:r>
    </w:p>
    <w:p w14:paraId="651714B7" w14:textId="1574A1D0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2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7F38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7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.5.Infrastruktura w pasie drogowym niezwiązana z drogą:</w:t>
      </w:r>
    </w:p>
    <w:p w14:paraId="41828A3F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Dokumentacja projektowa winna przewidywać usunięcie kolizji ze wszystkimi urządzeniami infrastruktury, a także z elementami zagospodarowania terenu (drzewa, ogrodzenia, itp.).</w:t>
      </w:r>
    </w:p>
    <w:p w14:paraId="47FE5D97" w14:textId="6D7FB828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projektach usunięcia kolizji z urządzeniami infrastruktury technicznej winny być zachowane dotychczasowe własności użytkowe i parametry techniczne przebudowywanych urządzeń.</w:t>
      </w:r>
    </w:p>
    <w:p w14:paraId="57C8C114" w14:textId="4BA4017E" w:rsidR="009A2743" w:rsidRDefault="009A2743" w:rsidP="00770F73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013AEFF" w14:textId="77777777" w:rsidR="00D520C3" w:rsidRPr="00AB36AA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Materiały wyjściowe, pomiary, badania, obliczenia i ekspertyzy</w:t>
      </w:r>
    </w:p>
    <w:p w14:paraId="3E2D6246" w14:textId="5305C674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ab/>
        <w:t>Pomiary, badania, obliczenia, ekspertyzy</w:t>
      </w:r>
    </w:p>
    <w:p w14:paraId="6E1FF829" w14:textId="2232AAFE" w:rsidR="00D520C3" w:rsidRPr="00AB36AA" w:rsidRDefault="00167AD0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.1.1. Wymagania ogólne</w:t>
      </w:r>
    </w:p>
    <w:p w14:paraId="5B8029D7" w14:textId="77777777" w:rsidR="00D520C3" w:rsidRPr="00AB36AA" w:rsidRDefault="00D520C3" w:rsidP="00EB528C">
      <w:pPr>
        <w:tabs>
          <w:tab w:val="left" w:pos="851"/>
        </w:tabs>
        <w:spacing w:before="120" w:after="0"/>
        <w:ind w:left="56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wykona wszystkie potrzebne pomiary, badania i oceny (ekspertyzy) stanu istniejącego obszaru, w tym:</w:t>
      </w:r>
    </w:p>
    <w:p w14:paraId="5ED1FB24" w14:textId="74FE5D20" w:rsidR="00D520C3" w:rsidRPr="00AB36AA" w:rsidRDefault="00D520C3" w:rsidP="009A47BD">
      <w:pPr>
        <w:pStyle w:val="StylPo0pt1"/>
        <w:numPr>
          <w:ilvl w:val="0"/>
          <w:numId w:val="24"/>
        </w:numPr>
        <w:rPr>
          <w:kern w:val="1"/>
          <w:lang w:eastAsia="ar-SA"/>
        </w:rPr>
      </w:pPr>
      <w:r w:rsidRPr="00AB36AA">
        <w:t>dokumentacji geodezyjno-prawnej – map podziałowych niezbędnych do</w:t>
      </w:r>
      <w:r w:rsidR="00BD137D">
        <w:t xml:space="preserve"> </w:t>
      </w:r>
      <w:r w:rsidRPr="00AB36AA">
        <w:rPr>
          <w:kern w:val="1"/>
          <w:lang w:eastAsia="ar-SA"/>
        </w:rPr>
        <w:t>uzyskania</w:t>
      </w:r>
      <w:r w:rsidR="007169D0">
        <w:rPr>
          <w:kern w:val="1"/>
          <w:lang w:eastAsia="ar-SA"/>
        </w:rPr>
        <w:t xml:space="preserve"> </w:t>
      </w:r>
      <w:r w:rsidRPr="00AB36AA">
        <w:rPr>
          <w:kern w:val="1"/>
          <w:lang w:eastAsia="ar-SA"/>
        </w:rPr>
        <w:t>decyzji ZRID</w:t>
      </w:r>
      <w:r w:rsidR="009A47BD">
        <w:rPr>
          <w:kern w:val="1"/>
          <w:lang w:eastAsia="ar-SA"/>
        </w:rPr>
        <w:t>;</w:t>
      </w:r>
    </w:p>
    <w:p w14:paraId="389C6C58" w14:textId="77777777" w:rsidR="00D520C3" w:rsidRPr="00AB36AA" w:rsidRDefault="00D520C3" w:rsidP="009A47BD">
      <w:pPr>
        <w:numPr>
          <w:ilvl w:val="0"/>
          <w:numId w:val="4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badania geotechniczne i geologiczne istniejącego podłoża;</w:t>
      </w:r>
    </w:p>
    <w:p w14:paraId="63F544C2" w14:textId="77777777" w:rsidR="00D520C3" w:rsidRPr="00AB36AA" w:rsidRDefault="00D520C3" w:rsidP="009A47BD">
      <w:pPr>
        <w:numPr>
          <w:ilvl w:val="0"/>
          <w:numId w:val="4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istniejące zagospodarowanie pasa drogowego;</w:t>
      </w:r>
    </w:p>
    <w:p w14:paraId="535BA9AE" w14:textId="77777777" w:rsidR="00D520C3" w:rsidRPr="00AB36AA" w:rsidRDefault="00D520C3" w:rsidP="009A47BD">
      <w:pPr>
        <w:numPr>
          <w:ilvl w:val="0"/>
          <w:numId w:val="4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inwentaryzacja obiektów inżynierskich;</w:t>
      </w:r>
    </w:p>
    <w:p w14:paraId="7E8964EE" w14:textId="5D4780E5" w:rsidR="00D520C3" w:rsidRPr="00AB36AA" w:rsidRDefault="00D520C3" w:rsidP="009A47BD">
      <w:pPr>
        <w:numPr>
          <w:ilvl w:val="0"/>
          <w:numId w:val="4"/>
        </w:numPr>
        <w:tabs>
          <w:tab w:val="left" w:pos="851"/>
          <w:tab w:val="num" w:pos="1080"/>
        </w:tabs>
        <w:spacing w:after="0"/>
        <w:ind w:left="567" w:firstLine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inwentaryzacja istniejącego pasa drogowego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77F1EDCD" w14:textId="77777777" w:rsidR="00D520C3" w:rsidRPr="00AB36AA" w:rsidRDefault="00D520C3" w:rsidP="00D14EFD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będzie stosował metody wykonywania pomiarów i badań przy inwentaryzacjach oraz metody obliczeń przy ocenach stanu technicznego i pracach projektowych zgodnie z wymaganiami Umowy, przepisów, polskich i europejskich norm oraz zasad wiedzy technicznej.</w:t>
      </w:r>
    </w:p>
    <w:p w14:paraId="173CCEAE" w14:textId="77777777" w:rsidR="00D520C3" w:rsidRPr="00AB36AA" w:rsidRDefault="00D520C3" w:rsidP="00EB528C">
      <w:pPr>
        <w:tabs>
          <w:tab w:val="left" w:pos="851"/>
        </w:tabs>
        <w:spacing w:after="0"/>
        <w:ind w:left="567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14:paraId="12D1B0C5" w14:textId="3296847F" w:rsidR="00D520C3" w:rsidRPr="00AB36AA" w:rsidRDefault="00982946" w:rsidP="00A45A01">
      <w:pPr>
        <w:keepNext/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.1.2. Zabezpieczenie terenu prac pomiarowych i badawczych</w:t>
      </w:r>
    </w:p>
    <w:p w14:paraId="11773AF4" w14:textId="77777777" w:rsidR="00D520C3" w:rsidRPr="00AB36AA" w:rsidRDefault="00D520C3" w:rsidP="009A47BD">
      <w:pPr>
        <w:pStyle w:val="Akapitzlist"/>
        <w:numPr>
          <w:ilvl w:val="0"/>
          <w:numId w:val="11"/>
        </w:numPr>
        <w:spacing w:before="120"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u w:val="single"/>
          <w:lang w:eastAsia="pl-PL"/>
        </w:rPr>
        <w:t>Pomiary i badania (inwentaryzacje) w istniejącym pasie drogowym „pod ruchem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”.</w:t>
      </w:r>
    </w:p>
    <w:p w14:paraId="261D5DC3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jest zobowiązany do utrzymywania ruchu publicznego oraz utrzymania istniejących obiektów (jezdnie, ścieżki rowerowe, ciągi piesze, znaki drogowe, bariery ochronne, urządzenia odwodnienia, itp.) na terenie pomiarów i badań, w okresie ich trwania, w związku z wykonywanymi opracowaniami projektowymi.</w:t>
      </w:r>
    </w:p>
    <w:p w14:paraId="4FA2C161" w14:textId="32405043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Przed przystąpieniem do prac pomiarowych i badawczych wykonywanych na terenie istniejących dróg, jeżeli jest to konieczne z uwagi na planowane wystąpienie utrudnień </w:t>
      </w:r>
      <w:r w:rsidR="0005405C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istniejącym ruchu drogowym, Wykonawca przedstawi Zamawiającemu zatwierdzony przez organ zarządzający ruchem projekt organizacji ruchu i zabezpieczenia prac pomiarowych </w:t>
      </w:r>
      <w:r w:rsidR="0005405C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okresie ich trwania. W zależności od potrzeb i postępu pomiarów i badań projekt organizacji ruchu powinien być na bieżąco aktualizowany przez Wykonawcę. Każda zmiana, w stosunku do zatwierdzonego projektu organizacji ruchu wymaga każdorazowo ponownego zatwierdzenia projektu.</w:t>
      </w:r>
    </w:p>
    <w:p w14:paraId="31E18147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czasie wykonywania prac pomiarowych i badań Wykonawca dostarczy, zainstaluje i będzie obsługiwał wszystkie tymczasowe urządzenia zabezpieczające, takie jak: zapory, światła ostrzegawcze, sygnały, itp., zapewniając w ten sposób bezpieczeństwo pojazdów i pieszych.</w:t>
      </w:r>
    </w:p>
    <w:p w14:paraId="33294EDF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zapewni stałe warunki widoczności tych zapór i znaków, dla których jest to nieodzowne ze względów bezpieczeństwa.</w:t>
      </w:r>
    </w:p>
    <w:p w14:paraId="52C37ED4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Koszt projektów organizacji i koszt zabezpieczenia terenu pomiarów i badań nie podlega odrębnej zapłacie i przyjmuje się, że jest włączony w cenę umowną.</w:t>
      </w:r>
    </w:p>
    <w:p w14:paraId="30E55F3C" w14:textId="77777777" w:rsidR="00D520C3" w:rsidRPr="00AB36AA" w:rsidRDefault="00D520C3" w:rsidP="009A47BD">
      <w:pPr>
        <w:pStyle w:val="Akapitzlist"/>
        <w:numPr>
          <w:ilvl w:val="0"/>
          <w:numId w:val="11"/>
        </w:numPr>
        <w:spacing w:before="120" w:after="0"/>
        <w:ind w:left="426" w:hanging="426"/>
        <w:jc w:val="both"/>
        <w:rPr>
          <w:rFonts w:ascii="Times New Roman" w:hAnsi="Times New Roman" w:cs="Times New Roman"/>
          <w:sz w:val="24"/>
          <w:szCs w:val="24"/>
          <w:u w:val="single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u w:val="single"/>
          <w:lang w:eastAsia="pl-PL"/>
        </w:rPr>
        <w:t>Pomiary i badania poza istniejącym pasem drogowym.</w:t>
      </w:r>
    </w:p>
    <w:p w14:paraId="6A8360ED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jest zobowiązany do zabezpieczenia terenu pomiarów i badań (inwentaryzacji) w okresie ich trwania, aż do zakończenia. Wykonawca uzyska odpowiednie zgody właścicieli i zarządców nieruchomości, na terenie, których wykonywane będą prace pomiarowe.</w:t>
      </w:r>
    </w:p>
    <w:p w14:paraId="4D2A6606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dostarczy, zainstaluje i będzie utrzymywać tymczasowe urządzenia zabezpieczające, w tym: ogrodzenia, poręcze, oświetlenie, sygnały i znaki ostrzegawcze oraz wszelkie inne środki niezbędne do ochrony prac pomiarowych, nieruchomości i wygody społeczności.</w:t>
      </w:r>
    </w:p>
    <w:p w14:paraId="6E98CCAB" w14:textId="77777777" w:rsidR="00D520C3" w:rsidRPr="00AB36AA" w:rsidRDefault="00D520C3" w:rsidP="00EB528C">
      <w:pPr>
        <w:spacing w:before="120" w:after="0"/>
        <w:ind w:left="426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Koszt zgody właścicieli i zarządców nieruchomości oraz koszt zabezpieczenia terenu pomiarów nie podlega odrębnej zapłacie i przyjmuje się,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że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jest włączony w cenę umowną.</w:t>
      </w:r>
    </w:p>
    <w:p w14:paraId="76F0A9D0" w14:textId="77777777" w:rsidR="00D520C3" w:rsidRPr="00770F73" w:rsidRDefault="00D520C3" w:rsidP="000349A3">
      <w:pPr>
        <w:spacing w:before="120" w:after="0"/>
        <w:jc w:val="both"/>
        <w:rPr>
          <w:rFonts w:ascii="Times New Roman" w:hAnsi="Times New Roman" w:cs="Times New Roman"/>
          <w:sz w:val="16"/>
          <w:szCs w:val="16"/>
          <w:lang w:eastAsia="pl-PL"/>
        </w:rPr>
      </w:pPr>
    </w:p>
    <w:p w14:paraId="29CC3F03" w14:textId="00B578B3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.1.3. Przestrzeganie przepisów w czasie wykonywania prac pomiarowych i badawczych</w:t>
      </w:r>
    </w:p>
    <w:p w14:paraId="1B9A1136" w14:textId="0EDE447F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na obowiązek znać i stosować w czasie prowadzenia prac pomiarowych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 badawczych (inwentaryzacji) wszelkie przepisy dotyczące ochrony środowiska, ochrony przeciwpożarowej i inne przepisy.</w:t>
      </w:r>
    </w:p>
    <w:p w14:paraId="00930429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będzie odpowiedzialny za wszelkie straty spowodowane nieprzestrzeganiem zasad ochrony środowiska, ochrony przeciwpożarowej oraz innych przepisów podczas wykonywania prac pomiarowych i badawczych.</w:t>
      </w:r>
    </w:p>
    <w:p w14:paraId="23134D92" w14:textId="2B55B505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odpowiada za ochronę znaków, instalacji na powierzchni ziemi i za urządzenia podziemne, takie jak: repery, rurociągi, kable, itp. w trakcie prac pomiarowych i badawczych (inwentaryzacji) oraz uzyska od odpowiednich służb, będących właścicielem tych urządzeń potwierdzenie informacji dla potrzeb planu ich lokalizacji. Wykonawca będzie odpowiadać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za wszelkie spowodowane przez jego działania uszkodzenia reperów geodezyjnych, instalacji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 powierzchni ziemi i urządzeń podziemnych wskazanych w planach ich lokalizacji.</w:t>
      </w:r>
    </w:p>
    <w:p w14:paraId="3693A81E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będzie realizować prace pomiarowe i badawcze w sposób powodujący minimalne niedogodności dla mieszkańców przyległych posesji.</w:t>
      </w:r>
    </w:p>
    <w:p w14:paraId="59A55037" w14:textId="120E502B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Wszelkie wykopaliska, monety, przedmioty wartościowe, budowle oraz inne pozostałości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o znaczeniu geologicznym lub archeologicznym odkryte na terenie badań i pomiarów (inwentaryzacji) są własnością Skarbu Państwa, zgodnie z ustawą Prawo geologiczne i górnicze oraz ustawą o ochronie dóbr kultury i podlegają ochronie. Wykonawca zobowiązany jest zabezpieczyć je przez zniszczeniem lub kradzieżą, powiadomić odpowiednie władze i Kierownika Projektu i postępować zgodnie z ich poleceniami.</w:t>
      </w:r>
    </w:p>
    <w:p w14:paraId="360330E3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winien dokonać analizy przebiegu pod kątem administrowania terenem i uwzględnić w przedmiarze robót, ewentualna konieczność odminowania terenów.</w:t>
      </w:r>
    </w:p>
    <w:p w14:paraId="33774550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Podczas wykonywania opracowań projektowych Wykonawca będzie przestrzegać przepisów dotyczących bezpieczeństwa i higieny pracy.</w:t>
      </w:r>
    </w:p>
    <w:p w14:paraId="1480FB3D" w14:textId="67955F79" w:rsidR="00D520C3" w:rsidRPr="00AB36AA" w:rsidRDefault="00982946" w:rsidP="00EB528C">
      <w:pPr>
        <w:keepNext/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3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.1.4. Materiały do badań i prac projektowych </w:t>
      </w:r>
    </w:p>
    <w:p w14:paraId="33331ACC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będzie stosował tylko takie materiały do wykonania badań i prac projektowych, które spełniają wymagania Specyfikacji Technicznych, polskich przepisów, europejskich przepisów, norm i wytycznych.</w:t>
      </w:r>
    </w:p>
    <w:p w14:paraId="4A97C11A" w14:textId="65369674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ponosi wszystkie koszty z tytułu zakupu, transportu, wykorzystania materiałów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 inne, jakie okażą się potrzebne w związku z wykonywaniem badań i innych prac projektowych.</w:t>
      </w:r>
    </w:p>
    <w:p w14:paraId="7A36C105" w14:textId="77777777" w:rsidR="009A2743" w:rsidRPr="00AB36AA" w:rsidRDefault="009A274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AD7D6BE" w14:textId="77777777" w:rsidR="00D520C3" w:rsidRPr="00AB36AA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Wykonanie opracowań projektowych.</w:t>
      </w:r>
    </w:p>
    <w:p w14:paraId="0555F7C4" w14:textId="0D9D0CD1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 Ogólne zasady wykonywania opracowań projektowych</w:t>
      </w:r>
    </w:p>
    <w:p w14:paraId="4E0ECB48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jest odpowiedzialny za zgodność procesu wykonywania opracowań projektowych z wymaganiami umowy i harmonogramem prac projektowych oraz poleceniami Zamawiającego.</w:t>
      </w:r>
    </w:p>
    <w:p w14:paraId="28996206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jest odpowiedzialny za zorganizowanie procesu wykonywania opracowań projektowych w taki sposób, aby założone cele projektu zostały osiągnięte zgodnie z umową. Wykonawca jest odpowiedzialny za stosowane metody wykonywania opracowań projektowych.</w:t>
      </w:r>
    </w:p>
    <w:p w14:paraId="1F5243FE" w14:textId="31AC43D4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zobowiązany jest znać wszystkie przepisy wydane przez władze centralne, lokalne oraz inne przepisy, regulaminy i wytyczne, które są w jakikolwiek sposób związane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 wykonywanymi opracowaniami projektowymi i będzie w pełni odpowiedzialny </w:t>
      </w:r>
      <w:r w:rsidR="00770F73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za przestrzeganie ich postanowień podczas wykonywania opracowań projektowych. Podstawowe obowiązki Projektanta wymagane prawem, określone są w art. 20 ust. 1 i 2 Ustawy prawo budowlane oraz Ustawie o samorządzie zawodowym.</w:t>
      </w:r>
    </w:p>
    <w:p w14:paraId="32072983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ma obowiązek zapewnić sprawdzenie projektu budowlanego pod względem zgodności z przepisami, w tym techniczno – budowlanymi, przez osobę posiadającą uprawnienia budowlane do projektowania bez ograniczeń w odpowiedniej specjalności lub przez rzeczoznawcę budowlanego.</w:t>
      </w:r>
    </w:p>
    <w:p w14:paraId="57D04FF2" w14:textId="38B2EB71" w:rsidR="00D520C3" w:rsidRPr="00596584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596584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Kserokopie wszelkich uzyskanych warunków uzgodnień i opinii należy na bieżąco przekazywać Zamawiającemu, w terminach umożliwiających ewentualne skorzystanie </w:t>
      </w:r>
      <w:r w:rsidR="00770F73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br/>
      </w:r>
      <w:r w:rsidRPr="00596584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>z trybu odwoławczego.</w:t>
      </w:r>
    </w:p>
    <w:p w14:paraId="6D97CA15" w14:textId="426B1E91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zobowiązany jest do uzyskania wszystkich niezbędnych opinii, uzgodnień 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 sprawdzeń projektu po akceptacji Zamawiającego i przekazaniu przez niego odpowiednich pełnomocnictw.</w:t>
      </w:r>
    </w:p>
    <w:p w14:paraId="22806709" w14:textId="77777777" w:rsidR="004B73F4" w:rsidRDefault="004B73F4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25AA2138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Wykonawca zobowiązany jest do uzyskania stosownych akceptacji Zamawiającego:</w:t>
      </w:r>
    </w:p>
    <w:p w14:paraId="0A67CB6F" w14:textId="2B595E25" w:rsidR="00596584" w:rsidRDefault="00596584" w:rsidP="009A47BD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u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zagospodarowania terenu </w:t>
      </w:r>
    </w:p>
    <w:p w14:paraId="0AC91546" w14:textId="15D303F7" w:rsidR="00D520C3" w:rsidRDefault="00D520C3" w:rsidP="009A47BD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Budowlan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ego</w:t>
      </w:r>
      <w:r w:rsidR="00091CF5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14:paraId="7EC993C8" w14:textId="1D6718DE" w:rsidR="00091CF5" w:rsidRPr="00AB36AA" w:rsidRDefault="00091CF5" w:rsidP="009A47BD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u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Wykonawcz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ego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,</w:t>
      </w:r>
    </w:p>
    <w:p w14:paraId="5F41CD2F" w14:textId="1731BE5D" w:rsidR="00D520C3" w:rsidRPr="00AB36AA" w:rsidRDefault="00D520C3" w:rsidP="009A47BD">
      <w:pPr>
        <w:pStyle w:val="Akapitzlist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u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organizacji ruchu. </w:t>
      </w:r>
    </w:p>
    <w:p w14:paraId="7A696B19" w14:textId="1B020D3A" w:rsidR="00D520C3" w:rsidRPr="00AB36AA" w:rsidRDefault="00D520C3" w:rsidP="005F109B">
      <w:pPr>
        <w:spacing w:before="24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Każdy z elementów opracowań projektowych Wykonawca będzie dostarczał Zamawiającemu wraz z protokołem przekazania. Podpisany protokół o dostarczeniu elementu projektu nie stanowi podstawy do wystawienia faktury. Podstawą wystawienia faktury jest odbiór dostarczonego elementu opracowania potwierdzony wpisem na protokole zdawczo-odbiorczym przez upoważnionego przedstawiciela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amawiających. </w:t>
      </w:r>
    </w:p>
    <w:p w14:paraId="30E3D882" w14:textId="18954302" w:rsidR="00D520C3" w:rsidRPr="00AB36AA" w:rsidRDefault="00982946" w:rsidP="00FD0D4E">
      <w:pPr>
        <w:pStyle w:val="Nagwek2"/>
        <w:keepNext w:val="0"/>
        <w:numPr>
          <w:ilvl w:val="0"/>
          <w:numId w:val="0"/>
        </w:numPr>
        <w:spacing w:after="240"/>
        <w:ind w:left="576" w:hanging="576"/>
        <w:rPr>
          <w:rFonts w:ascii="Times New Roman" w:hAnsi="Times New Roman" w:cs="Times New Roman"/>
          <w:i w:val="0"/>
          <w:iCs w:val="0"/>
          <w:sz w:val="24"/>
          <w:szCs w:val="24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t>4</w:t>
      </w:r>
      <w:r w:rsidR="00D520C3" w:rsidRPr="00AB36AA">
        <w:rPr>
          <w:rFonts w:ascii="Times New Roman" w:hAnsi="Times New Roman" w:cs="Times New Roman"/>
          <w:i w:val="0"/>
          <w:iCs w:val="0"/>
          <w:sz w:val="24"/>
          <w:szCs w:val="24"/>
        </w:rPr>
        <w:t xml:space="preserve">.2. </w:t>
      </w:r>
      <w:bookmarkStart w:id="1" w:name="_Toc350768565"/>
      <w:bookmarkStart w:id="2" w:name="_Toc350769726"/>
      <w:r w:rsidR="00D520C3" w:rsidRPr="00AB36AA">
        <w:rPr>
          <w:rFonts w:ascii="Times New Roman" w:hAnsi="Times New Roman" w:cs="Times New Roman"/>
          <w:i w:val="0"/>
          <w:iCs w:val="0"/>
          <w:sz w:val="24"/>
          <w:szCs w:val="24"/>
        </w:rPr>
        <w:t>Uzyskanie decyzji o zezwoleniu na realizację inwestycji drogowej (ZRID) oraz dokumentacja geodezyjn</w:t>
      </w:r>
      <w:bookmarkEnd w:id="1"/>
      <w:bookmarkEnd w:id="2"/>
      <w:r w:rsidR="00D520C3" w:rsidRPr="00AB36AA">
        <w:rPr>
          <w:rFonts w:ascii="Times New Roman" w:hAnsi="Times New Roman" w:cs="Times New Roman"/>
          <w:i w:val="0"/>
          <w:iCs w:val="0"/>
          <w:sz w:val="24"/>
          <w:szCs w:val="24"/>
        </w:rPr>
        <w:t>o-prawna</w:t>
      </w:r>
    </w:p>
    <w:p w14:paraId="2FF5C49A" w14:textId="59DDB2E8" w:rsidR="00D520C3" w:rsidRPr="0005405C" w:rsidRDefault="00982946" w:rsidP="00C74644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</w:rPr>
        <w:t>.2.1.</w:t>
      </w:r>
      <w:r w:rsidR="00D520C3" w:rsidRPr="00AB36AA">
        <w:rPr>
          <w:rFonts w:ascii="Times New Roman" w:hAnsi="Times New Roman" w:cs="Times New Roman"/>
          <w:sz w:val="24"/>
          <w:szCs w:val="24"/>
        </w:rPr>
        <w:t>Wykonawca przygotuje</w:t>
      </w:r>
      <w:r w:rsidR="00BD137D">
        <w:rPr>
          <w:rFonts w:ascii="Times New Roman" w:hAnsi="Times New Roman" w:cs="Times New Roman"/>
          <w:sz w:val="24"/>
          <w:szCs w:val="24"/>
        </w:rPr>
        <w:t xml:space="preserve">, </w:t>
      </w:r>
      <w:r w:rsidR="00D520C3" w:rsidRPr="00AB36AA">
        <w:rPr>
          <w:rFonts w:ascii="Times New Roman" w:hAnsi="Times New Roman" w:cs="Times New Roman"/>
          <w:sz w:val="24"/>
          <w:szCs w:val="24"/>
        </w:rPr>
        <w:t xml:space="preserve">przedłoży </w:t>
      </w:r>
      <w:r w:rsidR="00BD137D">
        <w:rPr>
          <w:rFonts w:ascii="Times New Roman" w:hAnsi="Times New Roman" w:cs="Times New Roman"/>
          <w:sz w:val="24"/>
          <w:szCs w:val="24"/>
        </w:rPr>
        <w:t xml:space="preserve">do odpowiedniego organu administracji </w:t>
      </w:r>
      <w:r w:rsidR="00BD137D" w:rsidRPr="005D27F5">
        <w:rPr>
          <w:rFonts w:ascii="Times New Roman" w:hAnsi="Times New Roman" w:cs="Times New Roman"/>
          <w:sz w:val="24"/>
          <w:szCs w:val="24"/>
        </w:rPr>
        <w:t xml:space="preserve">i </w:t>
      </w:r>
      <w:r w:rsidR="00FF59B3" w:rsidRPr="005D27F5">
        <w:rPr>
          <w:rFonts w:ascii="Times New Roman" w:hAnsi="Times New Roman" w:cs="Times New Roman"/>
          <w:sz w:val="24"/>
          <w:szCs w:val="24"/>
        </w:rPr>
        <w:t>uzyska, ostateczną</w:t>
      </w:r>
      <w:r w:rsidR="00D520C3" w:rsidRPr="005D27F5">
        <w:rPr>
          <w:rFonts w:ascii="Times New Roman" w:hAnsi="Times New Roman" w:cs="Times New Roman"/>
          <w:sz w:val="24"/>
          <w:szCs w:val="24"/>
        </w:rPr>
        <w:t xml:space="preserve"> decyzj</w:t>
      </w:r>
      <w:r w:rsidR="00BD137D" w:rsidRPr="005D27F5">
        <w:rPr>
          <w:rFonts w:ascii="Times New Roman" w:hAnsi="Times New Roman" w:cs="Times New Roman"/>
          <w:sz w:val="24"/>
          <w:szCs w:val="24"/>
        </w:rPr>
        <w:t>ę</w:t>
      </w:r>
      <w:r w:rsidR="00D520C3" w:rsidRPr="005D27F5">
        <w:rPr>
          <w:rFonts w:ascii="Times New Roman" w:hAnsi="Times New Roman" w:cs="Times New Roman"/>
          <w:sz w:val="24"/>
          <w:szCs w:val="24"/>
        </w:rPr>
        <w:t xml:space="preserve"> o zezwoleniu na realizację inwestycji drogowej (dalej: ZRID) w oparciu </w:t>
      </w:r>
      <w:r w:rsidR="00F07626">
        <w:rPr>
          <w:rFonts w:ascii="Times New Roman" w:hAnsi="Times New Roman" w:cs="Times New Roman"/>
          <w:sz w:val="24"/>
          <w:szCs w:val="24"/>
        </w:rPr>
        <w:br/>
      </w:r>
      <w:r w:rsidR="00D520C3" w:rsidRPr="00AB36AA">
        <w:rPr>
          <w:rFonts w:ascii="Times New Roman" w:hAnsi="Times New Roman" w:cs="Times New Roman"/>
          <w:sz w:val="24"/>
          <w:szCs w:val="24"/>
        </w:rPr>
        <w:t xml:space="preserve">o przepisy ustawy z dnia 10 kwietnia 2003r. o szczególnych zasadach przygotowania i realizacji </w:t>
      </w:r>
      <w:r w:rsidR="00D520C3" w:rsidRPr="0005405C">
        <w:rPr>
          <w:rFonts w:ascii="Times New Roman" w:hAnsi="Times New Roman" w:cs="Times New Roman"/>
          <w:sz w:val="24"/>
          <w:szCs w:val="24"/>
        </w:rPr>
        <w:t>inwestycji w zakresie dróg publicznych (tekst jednolity Dz. U. z 20</w:t>
      </w:r>
      <w:r w:rsidR="00F07626" w:rsidRPr="0005405C">
        <w:rPr>
          <w:rFonts w:ascii="Times New Roman" w:hAnsi="Times New Roman" w:cs="Times New Roman"/>
          <w:sz w:val="24"/>
          <w:szCs w:val="24"/>
        </w:rPr>
        <w:t>18</w:t>
      </w:r>
      <w:r w:rsidR="00D520C3" w:rsidRPr="0005405C">
        <w:rPr>
          <w:rFonts w:ascii="Times New Roman" w:hAnsi="Times New Roman" w:cs="Times New Roman"/>
          <w:sz w:val="24"/>
          <w:szCs w:val="24"/>
        </w:rPr>
        <w:t xml:space="preserve"> r.</w:t>
      </w:r>
      <w:r w:rsidR="00FF59B3" w:rsidRPr="0005405C">
        <w:rPr>
          <w:rFonts w:ascii="Times New Roman" w:hAnsi="Times New Roman" w:cs="Times New Roman"/>
          <w:sz w:val="24"/>
          <w:szCs w:val="24"/>
        </w:rPr>
        <w:t>, poz.</w:t>
      </w:r>
      <w:r w:rsidR="00D520C3" w:rsidRPr="0005405C">
        <w:rPr>
          <w:rFonts w:ascii="Times New Roman" w:hAnsi="Times New Roman" w:cs="Times New Roman"/>
          <w:sz w:val="24"/>
          <w:szCs w:val="24"/>
        </w:rPr>
        <w:t xml:space="preserve"> </w:t>
      </w:r>
      <w:r w:rsidR="00DE6744" w:rsidRPr="0005405C">
        <w:rPr>
          <w:rFonts w:ascii="Times New Roman" w:hAnsi="Times New Roman" w:cs="Times New Roman"/>
          <w:sz w:val="24"/>
          <w:szCs w:val="24"/>
        </w:rPr>
        <w:t>14</w:t>
      </w:r>
      <w:r w:rsidR="00F07626" w:rsidRPr="0005405C">
        <w:rPr>
          <w:rFonts w:ascii="Times New Roman" w:hAnsi="Times New Roman" w:cs="Times New Roman"/>
          <w:sz w:val="24"/>
          <w:szCs w:val="24"/>
        </w:rPr>
        <w:t xml:space="preserve">74 </w:t>
      </w:r>
      <w:r w:rsidR="00D520C3" w:rsidRPr="0005405C">
        <w:rPr>
          <w:rFonts w:ascii="Times New Roman" w:hAnsi="Times New Roman" w:cs="Times New Roman"/>
          <w:sz w:val="24"/>
          <w:szCs w:val="24"/>
        </w:rPr>
        <w:t>z późn. zm.).</w:t>
      </w:r>
    </w:p>
    <w:p w14:paraId="02840577" w14:textId="3A301FEC" w:rsidR="00D520C3" w:rsidRPr="00AB36AA" w:rsidRDefault="00982946" w:rsidP="00E36131">
      <w:pPr>
        <w:suppressAutoHyphens/>
        <w:spacing w:after="12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</w:rPr>
        <w:t>.2.2.</w:t>
      </w:r>
      <w:r w:rsidR="00D520C3" w:rsidRPr="00AB36AA">
        <w:rPr>
          <w:rFonts w:ascii="Times New Roman" w:hAnsi="Times New Roman" w:cs="Times New Roman"/>
          <w:sz w:val="24"/>
          <w:szCs w:val="24"/>
        </w:rPr>
        <w:t>Wykonawca opracuje dokumentację geodezyjno-prawną służącą do regulacji stanu prawnego nieruchomości. Dokumentacja ta spełniać ma wymagania określone w przepisach ustawy z dnia</w:t>
      </w:r>
      <w:r w:rsidR="00BD137D">
        <w:rPr>
          <w:rFonts w:ascii="Times New Roman" w:hAnsi="Times New Roman" w:cs="Times New Roman"/>
          <w:sz w:val="24"/>
          <w:szCs w:val="24"/>
        </w:rPr>
        <w:t xml:space="preserve"> </w:t>
      </w:r>
      <w:r w:rsidR="00D520C3" w:rsidRPr="00AB36AA">
        <w:rPr>
          <w:rFonts w:ascii="Times New Roman" w:hAnsi="Times New Roman" w:cs="Times New Roman"/>
          <w:sz w:val="24"/>
          <w:szCs w:val="24"/>
        </w:rPr>
        <w:t>10 kwietnia 2003 r. o szczególnych zasadach przygotowania i realizacji inwestycji w zakresie dróg publicznych i posiadać następującą zawartość:</w:t>
      </w:r>
    </w:p>
    <w:p w14:paraId="1DD25E94" w14:textId="04EDC449" w:rsidR="00D520C3" w:rsidRPr="00AB36AA" w:rsidRDefault="00D520C3" w:rsidP="009A47BD">
      <w:pPr>
        <w:pStyle w:val="StylPo0pt1"/>
        <w:numPr>
          <w:ilvl w:val="0"/>
          <w:numId w:val="23"/>
        </w:numPr>
        <w:jc w:val="both"/>
      </w:pPr>
      <w:r w:rsidRPr="00AB36AA">
        <w:t xml:space="preserve">dokumentację geodezyjno-prawną należy sporządzić w taki sposób by służyła do regulacji stanu prawnego całego pasa drogowego odcinka drogi objętego zadaniem, również </w:t>
      </w:r>
      <w:r w:rsidR="006B03CF">
        <w:br/>
      </w:r>
      <w:r w:rsidRPr="00AB36AA">
        <w:t>w przypadku, gdy teren niezbędny do realizacji inwestycji (teren objęty ZRID) nie będzie obejmował całego pasa drogowego</w:t>
      </w:r>
      <w:r w:rsidR="009A47BD">
        <w:t>;</w:t>
      </w:r>
    </w:p>
    <w:p w14:paraId="2A831E06" w14:textId="77777777" w:rsidR="00D520C3" w:rsidRPr="00AB36AA" w:rsidRDefault="00D520C3" w:rsidP="00FD0D4E">
      <w:pPr>
        <w:pStyle w:val="StylPo0pt1"/>
        <w:jc w:val="both"/>
      </w:pPr>
    </w:p>
    <w:p w14:paraId="032396E3" w14:textId="77777777" w:rsidR="00D520C3" w:rsidRPr="00AB36AA" w:rsidRDefault="00D520C3" w:rsidP="009A47BD">
      <w:pPr>
        <w:pStyle w:val="StylPo0pt1"/>
        <w:numPr>
          <w:ilvl w:val="0"/>
          <w:numId w:val="23"/>
        </w:numPr>
        <w:jc w:val="both"/>
      </w:pPr>
      <w:r w:rsidRPr="00AB36AA">
        <w:t xml:space="preserve">dokumentacja geodezyjno-prawna zawierać ma geodezyjne ustalenie zakresu zajętości poszczególnych działek ewidencyjnych pod pas drogowy </w:t>
      </w:r>
      <w:r w:rsidR="00FF59B3" w:rsidRPr="00AB36AA">
        <w:t>(projektowany</w:t>
      </w:r>
      <w:r w:rsidRPr="00AB36AA">
        <w:t>) obejmujące sporządzony</w:t>
      </w:r>
      <w:r w:rsidR="00BD137D">
        <w:t xml:space="preserve"> </w:t>
      </w:r>
      <w:r w:rsidRPr="00AB36AA">
        <w:t xml:space="preserve">i zatwierdzony zgodnie z odrębnymi przepisami operat podziałowy działek ewidencyjnych w skład, którego wejdą: </w:t>
      </w:r>
    </w:p>
    <w:p w14:paraId="0760399E" w14:textId="1952A3D4" w:rsidR="00D520C3" w:rsidRPr="00AB36AA" w:rsidRDefault="00D520C3" w:rsidP="009A47BD">
      <w:pPr>
        <w:pStyle w:val="StylPo0pt1"/>
        <w:numPr>
          <w:ilvl w:val="0"/>
          <w:numId w:val="24"/>
        </w:numPr>
      </w:pPr>
      <w:r w:rsidRPr="00AB36AA">
        <w:t>mapa uzupełniająca zbiorcza z projektem podziału</w:t>
      </w:r>
      <w:r w:rsidR="009A47BD">
        <w:t>;</w:t>
      </w:r>
    </w:p>
    <w:p w14:paraId="118F09E4" w14:textId="17B76AC6" w:rsidR="00D520C3" w:rsidRPr="00AB36AA" w:rsidRDefault="00D520C3" w:rsidP="009A47BD">
      <w:pPr>
        <w:pStyle w:val="StylPo0pt1"/>
        <w:numPr>
          <w:ilvl w:val="0"/>
          <w:numId w:val="24"/>
        </w:numPr>
      </w:pPr>
      <w:r w:rsidRPr="00AB36AA">
        <w:t>mapa sytuacyjna z naniesionymi granicami działek ewidencyjnych w tym granicami podziału</w:t>
      </w:r>
      <w:r w:rsidR="009A47BD">
        <w:t>;</w:t>
      </w:r>
    </w:p>
    <w:p w14:paraId="377B2FBC" w14:textId="61DF2474" w:rsidR="00D520C3" w:rsidRPr="00AB36AA" w:rsidRDefault="00D520C3" w:rsidP="009A47BD">
      <w:pPr>
        <w:pStyle w:val="StylPo0pt1"/>
        <w:numPr>
          <w:ilvl w:val="0"/>
          <w:numId w:val="24"/>
        </w:numPr>
      </w:pPr>
      <w:r w:rsidRPr="00AB36AA">
        <w:t>zbiorczy wykaz zmian gruntowych z określeniem działek zajmowanych pod drogę</w:t>
      </w:r>
      <w:r w:rsidR="009A47BD">
        <w:t>;</w:t>
      </w:r>
    </w:p>
    <w:p w14:paraId="0BE30792" w14:textId="63ABA25F" w:rsidR="00D520C3" w:rsidRPr="00AB36AA" w:rsidRDefault="00D520C3" w:rsidP="009A47BD">
      <w:pPr>
        <w:pStyle w:val="StylPo0pt1"/>
        <w:numPr>
          <w:ilvl w:val="0"/>
          <w:numId w:val="24"/>
        </w:numPr>
      </w:pPr>
      <w:r w:rsidRPr="00AB36AA">
        <w:t>mapy jednostkowe z projektem podziału i wykazem zmian gruntowych oraz sytuacją</w:t>
      </w:r>
      <w:r w:rsidR="009A47BD">
        <w:t>.</w:t>
      </w:r>
    </w:p>
    <w:p w14:paraId="1FA613C1" w14:textId="77777777" w:rsidR="00D520C3" w:rsidRPr="00AB36AA" w:rsidRDefault="00D520C3" w:rsidP="00FD0D4E">
      <w:pPr>
        <w:pStyle w:val="StylPo0pt1"/>
        <w:ind w:left="360"/>
      </w:pPr>
    </w:p>
    <w:p w14:paraId="415090EE" w14:textId="77777777" w:rsidR="00D520C3" w:rsidRPr="00AB36AA" w:rsidRDefault="00D520C3" w:rsidP="00FD0D4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36AA">
        <w:rPr>
          <w:rFonts w:ascii="Times New Roman" w:hAnsi="Times New Roman" w:cs="Times New Roman"/>
          <w:sz w:val="24"/>
          <w:szCs w:val="24"/>
        </w:rPr>
        <w:t>Ponadto dokumentacja geodezyjno-prawna zawierać ma:</w:t>
      </w:r>
    </w:p>
    <w:p w14:paraId="4AD4CEAE" w14:textId="51F8A2B1" w:rsidR="00D520C3" w:rsidRPr="00AB36AA" w:rsidRDefault="00D520C3" w:rsidP="009A47BD">
      <w:pPr>
        <w:pStyle w:val="StylPo0pt1"/>
        <w:numPr>
          <w:ilvl w:val="0"/>
          <w:numId w:val="23"/>
        </w:numPr>
        <w:jc w:val="both"/>
      </w:pPr>
      <w:r w:rsidRPr="00AB36AA">
        <w:t>mapę sytuacyjną z naniesionymi granicami działek ewidencyjnych, mapę ewidencji gruntów oraz pisemną opinię z dokonanych pomiarów na gruncie potwierdzające, że poszczególne działki ewidencyjne zostaną w całości zajęte pod inwestycję lub zostały już zajęte pod istniejący pas drogowy i nie ma potrzeby dokonywania podziału tych działek</w:t>
      </w:r>
      <w:r w:rsidR="009A47BD">
        <w:t>;</w:t>
      </w:r>
    </w:p>
    <w:p w14:paraId="6109C958" w14:textId="1A7148C1" w:rsidR="00D520C3" w:rsidRPr="00AB36AA" w:rsidRDefault="00D520C3" w:rsidP="009A47BD">
      <w:pPr>
        <w:pStyle w:val="StylPo0pt1"/>
        <w:numPr>
          <w:ilvl w:val="0"/>
          <w:numId w:val="23"/>
        </w:numPr>
        <w:jc w:val="both"/>
      </w:pPr>
      <w:r w:rsidRPr="00AB36AA">
        <w:t>sporządzone i zatwierdzone zgodnie z odrębnymi przepisami porównawcze wykazy zmian dla nieruchomości objętych zadaniem o nieuregulowanym stanie prawnym w tym dla nieruchomości stanowiącej ewidencyjną działkę drogową</w:t>
      </w:r>
      <w:r w:rsidR="009A47BD">
        <w:t>;</w:t>
      </w:r>
    </w:p>
    <w:p w14:paraId="4F7E1088" w14:textId="43E47E4E" w:rsidR="00D520C3" w:rsidRPr="00AB36AA" w:rsidRDefault="00D520C3" w:rsidP="009A47BD">
      <w:pPr>
        <w:pStyle w:val="StylPo0pt1"/>
        <w:numPr>
          <w:ilvl w:val="0"/>
          <w:numId w:val="23"/>
        </w:numPr>
        <w:jc w:val="both"/>
      </w:pPr>
      <w:r w:rsidRPr="00AB36AA">
        <w:t>wypisy z rejestru gruntów, odpisy z ksiąg wieczystych, a w przypadku braku księgi wieczystej odpisy dokumentów potwierdzających prawo własności do nieruchomości objętych zadaniem (po jednym egzemplarzu)</w:t>
      </w:r>
      <w:r w:rsidR="009A47BD">
        <w:t>;</w:t>
      </w:r>
      <w:r w:rsidRPr="00AB36AA">
        <w:t xml:space="preserve"> </w:t>
      </w:r>
    </w:p>
    <w:p w14:paraId="324D09E6" w14:textId="028F42EF" w:rsidR="00D520C3" w:rsidRPr="00AB36AA" w:rsidRDefault="00D520C3" w:rsidP="009A47BD">
      <w:pPr>
        <w:pStyle w:val="StylPo0pt1"/>
        <w:numPr>
          <w:ilvl w:val="0"/>
          <w:numId w:val="23"/>
        </w:numPr>
        <w:jc w:val="both"/>
      </w:pPr>
      <w:r w:rsidRPr="00AB36AA">
        <w:t xml:space="preserve">sporządzony przez Wykonawcę </w:t>
      </w:r>
      <w:r w:rsidRPr="00AB36AA">
        <w:rPr>
          <w:b/>
          <w:bCs/>
        </w:rPr>
        <w:t xml:space="preserve">opis stanu przejętych nieruchomości według stanu </w:t>
      </w:r>
      <w:r w:rsidR="0005405C">
        <w:rPr>
          <w:b/>
          <w:bCs/>
        </w:rPr>
        <w:br/>
      </w:r>
      <w:r w:rsidRPr="00AB36AA">
        <w:rPr>
          <w:b/>
          <w:bCs/>
        </w:rPr>
        <w:t>na dzień wydania decyzji ZRID oraz dokumentację fotograficzną</w:t>
      </w:r>
      <w:r w:rsidRPr="00AB36AA">
        <w:t xml:space="preserve">, które są niezbędne </w:t>
      </w:r>
      <w:r w:rsidR="0005405C">
        <w:br/>
      </w:r>
      <w:r w:rsidRPr="00AB36AA">
        <w:t>w świetle art. 18 ust. 1 ustawy z dnia 10 kwietnia 2003 roku o szczególnych zasadach przygotowania i realizacji inwestycji w zakresie dróg publicznych, zgodnie, z którym wysokość odszkodowania ustala się według stanu nieruchomości w dniu wydania decyzji ZRID, zaś pod pojęciem stanu nieruchomości należy rozumieć (art. 4 pkt 17 ustawy o gospodarce nieruchomościami) stan zagospodarowania, stan prawny, stan techniczno-użytkowy, stopień wyposażenia w urządzenia infrastruktury technicznej, a także stan otoczenia nieruchomości, w tym wielkość, charakter i stopień zurbanizowania miejscowości, w której nieruchomość jest położona.</w:t>
      </w:r>
    </w:p>
    <w:p w14:paraId="508183E3" w14:textId="77777777" w:rsidR="00D520C3" w:rsidRPr="00AB36AA" w:rsidRDefault="00D520C3" w:rsidP="00FD0D4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</w:rPr>
        <w:t>UWAGA</w:t>
      </w:r>
    </w:p>
    <w:p w14:paraId="13AD724F" w14:textId="77777777" w:rsidR="00D520C3" w:rsidRPr="00AB36AA" w:rsidRDefault="00D520C3" w:rsidP="00FD0D4E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</w:rPr>
        <w:t>Projekty podziałów nieruchomości przed ich wyniesieniem w terenie i złożeniem do klauzuli należy bezwzględnie uzgodnić z Zamawiającym</w:t>
      </w:r>
    </w:p>
    <w:p w14:paraId="0007082F" w14:textId="4F48AAD0" w:rsidR="00D520C3" w:rsidRPr="002D3BE4" w:rsidRDefault="00982946" w:rsidP="002617CA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2D3BE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.3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2D3BE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</w:t>
      </w:r>
      <w:bookmarkStart w:id="3" w:name="_Toc350768561"/>
      <w:bookmarkStart w:id="4" w:name="_Toc350769724"/>
      <w:r w:rsidR="00D520C3" w:rsidRPr="002D3BE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Uzyskanie decyzji dot. środowiskowych uwarunkowań realizacji przedsięwzięcia</w:t>
      </w:r>
      <w:bookmarkEnd w:id="3"/>
      <w:bookmarkEnd w:id="4"/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28D1B17E" w14:textId="77777777" w:rsidR="00D520C3" w:rsidRPr="002D3BE4" w:rsidRDefault="00D520C3" w:rsidP="002617CA">
      <w:pPr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>Zakres opracowania obejmujący uzyskanie decyzji dot. środowiskowych uwarunkowań realizacji przedsięwzięcia:</w:t>
      </w:r>
    </w:p>
    <w:p w14:paraId="0F92EE05" w14:textId="781E3199" w:rsidR="00D520C3" w:rsidRPr="002D3BE4" w:rsidRDefault="00D520C3" w:rsidP="009A47BD">
      <w:pPr>
        <w:numPr>
          <w:ilvl w:val="0"/>
          <w:numId w:val="27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 xml:space="preserve">Wykonawca powinien </w:t>
      </w:r>
      <w:r w:rsidRPr="00091CF5">
        <w:rPr>
          <w:rFonts w:ascii="Times New Roman" w:hAnsi="Times New Roman" w:cs="Times New Roman"/>
          <w:sz w:val="24"/>
          <w:szCs w:val="24"/>
        </w:rPr>
        <w:t>uzyskać</w:t>
      </w:r>
      <w:r w:rsidR="007F38AA" w:rsidRPr="00091CF5">
        <w:rPr>
          <w:rFonts w:ascii="Times New Roman" w:hAnsi="Times New Roman" w:cs="Times New Roman"/>
          <w:sz w:val="24"/>
          <w:szCs w:val="24"/>
        </w:rPr>
        <w:t xml:space="preserve"> </w:t>
      </w:r>
      <w:r w:rsidR="00091CF5" w:rsidRPr="00091CF5">
        <w:rPr>
          <w:rFonts w:ascii="Times New Roman" w:hAnsi="Times New Roman" w:cs="Times New Roman"/>
          <w:sz w:val="24"/>
          <w:szCs w:val="24"/>
        </w:rPr>
        <w:t xml:space="preserve">nową </w:t>
      </w:r>
      <w:r w:rsidR="007F38AA" w:rsidRPr="00091CF5">
        <w:rPr>
          <w:rFonts w:ascii="Times New Roman" w:hAnsi="Times New Roman" w:cs="Times New Roman"/>
          <w:sz w:val="24"/>
          <w:szCs w:val="24"/>
        </w:rPr>
        <w:t xml:space="preserve">lub dokonać </w:t>
      </w:r>
      <w:r w:rsidR="00147744" w:rsidRPr="00091CF5">
        <w:rPr>
          <w:rFonts w:ascii="Times New Roman" w:hAnsi="Times New Roman" w:cs="Times New Roman"/>
          <w:sz w:val="24"/>
          <w:szCs w:val="24"/>
        </w:rPr>
        <w:t>zmi</w:t>
      </w:r>
      <w:r w:rsidR="007F38AA" w:rsidRPr="00091CF5">
        <w:rPr>
          <w:rFonts w:ascii="Times New Roman" w:hAnsi="Times New Roman" w:cs="Times New Roman"/>
          <w:sz w:val="24"/>
          <w:szCs w:val="24"/>
        </w:rPr>
        <w:t>any</w:t>
      </w:r>
      <w:r w:rsidRPr="00091CF5">
        <w:rPr>
          <w:rFonts w:ascii="Times New Roman" w:hAnsi="Times New Roman" w:cs="Times New Roman"/>
          <w:sz w:val="24"/>
          <w:szCs w:val="24"/>
        </w:rPr>
        <w:t xml:space="preserve"> </w:t>
      </w:r>
      <w:r w:rsidR="00091CF5" w:rsidRPr="00091CF5">
        <w:rPr>
          <w:rFonts w:ascii="Times New Roman" w:hAnsi="Times New Roman" w:cs="Times New Roman"/>
          <w:sz w:val="24"/>
          <w:szCs w:val="24"/>
        </w:rPr>
        <w:t xml:space="preserve">istniejącej </w:t>
      </w:r>
      <w:r w:rsidRPr="002D3BE4">
        <w:rPr>
          <w:rFonts w:ascii="Times New Roman" w:hAnsi="Times New Roman" w:cs="Times New Roman"/>
          <w:sz w:val="24"/>
          <w:szCs w:val="24"/>
        </w:rPr>
        <w:t>decyzj</w:t>
      </w:r>
      <w:r w:rsidR="007F38AA">
        <w:rPr>
          <w:rFonts w:ascii="Times New Roman" w:hAnsi="Times New Roman" w:cs="Times New Roman"/>
          <w:sz w:val="24"/>
          <w:szCs w:val="24"/>
        </w:rPr>
        <w:t>i</w:t>
      </w:r>
      <w:r w:rsidRPr="002D3BE4">
        <w:rPr>
          <w:rFonts w:ascii="Times New Roman" w:hAnsi="Times New Roman" w:cs="Times New Roman"/>
          <w:sz w:val="24"/>
          <w:szCs w:val="24"/>
        </w:rPr>
        <w:t xml:space="preserve"> </w:t>
      </w:r>
      <w:r w:rsidR="00091CF5">
        <w:rPr>
          <w:rFonts w:ascii="Times New Roman" w:hAnsi="Times New Roman" w:cs="Times New Roman"/>
          <w:sz w:val="24"/>
          <w:szCs w:val="24"/>
        </w:rPr>
        <w:br/>
      </w:r>
      <w:r w:rsidRPr="002D3BE4">
        <w:rPr>
          <w:rFonts w:ascii="Times New Roman" w:hAnsi="Times New Roman" w:cs="Times New Roman"/>
          <w:sz w:val="24"/>
          <w:szCs w:val="24"/>
        </w:rPr>
        <w:t xml:space="preserve">o środowiskowych uwarunkowaniach realizacji przedsięwzięcia –DUŚ (lub decyzję </w:t>
      </w:r>
      <w:r w:rsidR="00091CF5">
        <w:rPr>
          <w:rFonts w:ascii="Times New Roman" w:hAnsi="Times New Roman" w:cs="Times New Roman"/>
          <w:sz w:val="24"/>
          <w:szCs w:val="24"/>
        </w:rPr>
        <w:br/>
      </w:r>
      <w:r w:rsidRPr="002D3BE4">
        <w:rPr>
          <w:rFonts w:ascii="Times New Roman" w:hAnsi="Times New Roman" w:cs="Times New Roman"/>
          <w:sz w:val="24"/>
          <w:szCs w:val="24"/>
        </w:rPr>
        <w:t xml:space="preserve">o umorzeniu postępowania, niezbędną z punktu widzenia ubiegania się o dofinansowanie realizacji inwestycji ze środków zewnętrznych, w tym Unii Europejskiej) w oparciu </w:t>
      </w:r>
      <w:r w:rsidR="00091CF5">
        <w:rPr>
          <w:rFonts w:ascii="Times New Roman" w:hAnsi="Times New Roman" w:cs="Times New Roman"/>
          <w:sz w:val="24"/>
          <w:szCs w:val="24"/>
        </w:rPr>
        <w:br/>
      </w:r>
      <w:r w:rsidRPr="002D3BE4">
        <w:rPr>
          <w:rFonts w:ascii="Times New Roman" w:hAnsi="Times New Roman" w:cs="Times New Roman"/>
          <w:sz w:val="24"/>
          <w:szCs w:val="24"/>
        </w:rPr>
        <w:t>o obowiązujące przepisy między innymi: ustawę z dnia 3 października 2008 r.</w:t>
      </w:r>
      <w:r w:rsidR="00BD137D" w:rsidRPr="002D3BE4">
        <w:rPr>
          <w:rFonts w:ascii="Times New Roman" w:hAnsi="Times New Roman" w:cs="Times New Roman"/>
          <w:sz w:val="24"/>
          <w:szCs w:val="24"/>
        </w:rPr>
        <w:t xml:space="preserve"> </w:t>
      </w:r>
      <w:r w:rsidRPr="002D3BE4">
        <w:rPr>
          <w:rFonts w:ascii="Times New Roman" w:hAnsi="Times New Roman" w:cs="Times New Roman"/>
          <w:sz w:val="24"/>
          <w:szCs w:val="24"/>
        </w:rPr>
        <w:t>o udostępnieniu informacji o środowisku i jego ochronie, udziale społeczeństwa w ochronie środowiska oraz o ocenach oddziaływania na środowisko (</w:t>
      </w:r>
      <w:r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>tekst jednolity Dz. U.  z 20</w:t>
      </w:r>
      <w:r w:rsidR="00F07626"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>r.</w:t>
      </w:r>
      <w:r w:rsidR="00FF59B3"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>, poz.</w:t>
      </w:r>
      <w:r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F07626"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>283</w:t>
      </w:r>
      <w:r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</w:t>
      </w:r>
      <w:r w:rsidR="00FF59B3" w:rsidRPr="002D3BE4">
        <w:rPr>
          <w:rFonts w:ascii="Times New Roman" w:hAnsi="Times New Roman" w:cs="Times New Roman"/>
          <w:kern w:val="1"/>
          <w:sz w:val="24"/>
          <w:szCs w:val="24"/>
          <w:lang w:eastAsia="ar-SA"/>
        </w:rPr>
        <w:t>zm.)</w:t>
      </w:r>
      <w:r w:rsidR="00FF59B3" w:rsidRPr="002D3BE4">
        <w:rPr>
          <w:rFonts w:ascii="Times New Roman" w:hAnsi="Times New Roman" w:cs="Times New Roman"/>
          <w:sz w:val="24"/>
          <w:szCs w:val="24"/>
        </w:rPr>
        <w:t xml:space="preserve"> (</w:t>
      </w:r>
      <w:r w:rsidRPr="002D3BE4">
        <w:rPr>
          <w:rFonts w:ascii="Times New Roman" w:hAnsi="Times New Roman" w:cs="Times New Roman"/>
          <w:sz w:val="24"/>
          <w:szCs w:val="24"/>
        </w:rPr>
        <w:t>Ustawa OOŚ</w:t>
      </w:r>
      <w:r w:rsidR="00FF59B3" w:rsidRPr="002D3BE4">
        <w:rPr>
          <w:rFonts w:ascii="Times New Roman" w:hAnsi="Times New Roman" w:cs="Times New Roman"/>
          <w:sz w:val="24"/>
          <w:szCs w:val="24"/>
        </w:rPr>
        <w:t>),</w:t>
      </w:r>
      <w:r w:rsidRPr="002D3BE4">
        <w:rPr>
          <w:rFonts w:ascii="Times New Roman" w:hAnsi="Times New Roman" w:cs="Times New Roman"/>
          <w:sz w:val="24"/>
          <w:szCs w:val="24"/>
        </w:rPr>
        <w:t xml:space="preserve"> Rozporządzenie Rady Ministrów dnia 9 listopada 2010 w sprawie przedsięwzięć mogących znacząco oddziaływać na środowisko oraz przepisów dotyczących przedsięwzięć wymagających oceny oddziaływania na obszar Natura 2000 i inne uregulowania prawne</w:t>
      </w:r>
      <w:r w:rsidR="00147744" w:rsidRPr="002D3BE4">
        <w:rPr>
          <w:rFonts w:ascii="Times New Roman" w:hAnsi="Times New Roman" w:cs="Times New Roman"/>
          <w:sz w:val="24"/>
          <w:szCs w:val="24"/>
        </w:rPr>
        <w:t>;</w:t>
      </w:r>
    </w:p>
    <w:p w14:paraId="12C1DC42" w14:textId="735CE4A9" w:rsidR="00D520C3" w:rsidRPr="002D3BE4" w:rsidRDefault="00D520C3" w:rsidP="009A47BD">
      <w:pPr>
        <w:numPr>
          <w:ilvl w:val="0"/>
          <w:numId w:val="27"/>
        </w:num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>do Wykonawcy należy przygotowanie niezbędnych materiałów do uzyskania decyzji DUŚ</w:t>
      </w:r>
      <w:r w:rsidR="00147744" w:rsidRPr="002D3BE4">
        <w:rPr>
          <w:rFonts w:ascii="Times New Roman" w:hAnsi="Times New Roman" w:cs="Times New Roman"/>
          <w:sz w:val="24"/>
          <w:szCs w:val="24"/>
        </w:rPr>
        <w:t>;</w:t>
      </w:r>
      <w:r w:rsidRPr="002D3B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2B8A6C" w14:textId="5A974492" w:rsidR="00D520C3" w:rsidRPr="002D3BE4" w:rsidRDefault="00771BDB" w:rsidP="009A47BD">
      <w:pPr>
        <w:numPr>
          <w:ilvl w:val="0"/>
          <w:numId w:val="27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D520C3" w:rsidRPr="002D3BE4">
        <w:rPr>
          <w:rFonts w:ascii="Times New Roman" w:hAnsi="Times New Roman" w:cs="Times New Roman"/>
          <w:sz w:val="24"/>
          <w:szCs w:val="24"/>
        </w:rPr>
        <w:t xml:space="preserve">ykonawca złoży – w imieniu Zamawiającego – kompletny wniosek o wydanie </w:t>
      </w:r>
      <w:r w:rsidR="00596584">
        <w:rPr>
          <w:rFonts w:ascii="Times New Roman" w:hAnsi="Times New Roman" w:cs="Times New Roman"/>
          <w:sz w:val="24"/>
          <w:szCs w:val="24"/>
        </w:rPr>
        <w:t xml:space="preserve">lub zmianę </w:t>
      </w:r>
      <w:r w:rsidR="00D520C3" w:rsidRPr="002D3BE4">
        <w:rPr>
          <w:rFonts w:ascii="Times New Roman" w:hAnsi="Times New Roman" w:cs="Times New Roman"/>
          <w:sz w:val="24"/>
          <w:szCs w:val="24"/>
        </w:rPr>
        <w:t xml:space="preserve">decyzji o środowiskowych uwarunkowaniach </w:t>
      </w:r>
      <w:r w:rsidR="00FF59B3" w:rsidRPr="002D3BE4">
        <w:rPr>
          <w:rFonts w:ascii="Times New Roman" w:hAnsi="Times New Roman" w:cs="Times New Roman"/>
          <w:sz w:val="24"/>
          <w:szCs w:val="24"/>
        </w:rPr>
        <w:t>(w</w:t>
      </w:r>
      <w:r w:rsidR="00D520C3" w:rsidRPr="002D3BE4">
        <w:rPr>
          <w:rFonts w:ascii="Times New Roman" w:hAnsi="Times New Roman" w:cs="Times New Roman"/>
          <w:sz w:val="24"/>
          <w:szCs w:val="24"/>
        </w:rPr>
        <w:t xml:space="preserve"> tym kartę informacyjną przedsięwzięcia)</w:t>
      </w:r>
      <w:r w:rsidR="00147744" w:rsidRPr="002D3BE4">
        <w:rPr>
          <w:rFonts w:ascii="Times New Roman" w:hAnsi="Times New Roman" w:cs="Times New Roman"/>
          <w:sz w:val="24"/>
          <w:szCs w:val="24"/>
        </w:rPr>
        <w:t xml:space="preserve">, </w:t>
      </w:r>
      <w:r w:rsidR="00596584">
        <w:rPr>
          <w:rFonts w:ascii="Times New Roman" w:hAnsi="Times New Roman" w:cs="Times New Roman"/>
          <w:sz w:val="24"/>
          <w:szCs w:val="24"/>
        </w:rPr>
        <w:br/>
      </w:r>
      <w:r w:rsidR="00147744" w:rsidRPr="002D3BE4">
        <w:rPr>
          <w:rFonts w:ascii="Times New Roman" w:hAnsi="Times New Roman" w:cs="Times New Roman"/>
          <w:sz w:val="24"/>
          <w:szCs w:val="24"/>
        </w:rPr>
        <w:t>w oparciu</w:t>
      </w:r>
      <w:r w:rsidR="002D3BE4" w:rsidRPr="002D3BE4">
        <w:rPr>
          <w:rFonts w:ascii="Times New Roman" w:hAnsi="Times New Roman" w:cs="Times New Roman"/>
          <w:sz w:val="24"/>
          <w:szCs w:val="24"/>
        </w:rPr>
        <w:t xml:space="preserve"> o</w:t>
      </w:r>
      <w:r w:rsidR="00147744" w:rsidRPr="002D3BE4">
        <w:rPr>
          <w:rFonts w:ascii="Times New Roman" w:hAnsi="Times New Roman" w:cs="Times New Roman"/>
          <w:sz w:val="24"/>
          <w:szCs w:val="24"/>
        </w:rPr>
        <w:t xml:space="preserve"> udostępnioną przez Zamawiającego Kartę Informacyjną Przedsięwzięcia;</w:t>
      </w:r>
    </w:p>
    <w:p w14:paraId="378F502D" w14:textId="48C424D4" w:rsidR="00770F73" w:rsidRPr="00770F73" w:rsidRDefault="00D520C3" w:rsidP="009A47BD">
      <w:pPr>
        <w:numPr>
          <w:ilvl w:val="0"/>
          <w:numId w:val="27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>przez kartę informacyjną przedsięwzięcia rozumie się dokument zawierający podstawowe informacje</w:t>
      </w:r>
      <w:r w:rsidR="00486E3F" w:rsidRPr="002D3BE4">
        <w:rPr>
          <w:rFonts w:ascii="Times New Roman" w:hAnsi="Times New Roman" w:cs="Times New Roman"/>
          <w:sz w:val="24"/>
          <w:szCs w:val="24"/>
        </w:rPr>
        <w:t xml:space="preserve"> </w:t>
      </w:r>
      <w:r w:rsidRPr="002D3BE4">
        <w:rPr>
          <w:rFonts w:ascii="Times New Roman" w:hAnsi="Times New Roman" w:cs="Times New Roman"/>
          <w:sz w:val="24"/>
          <w:szCs w:val="24"/>
        </w:rPr>
        <w:t>o planowanym przedsięwzięciu, w szczególności dane o</w:t>
      </w:r>
      <w:r w:rsidR="00486E3F" w:rsidRPr="002D3BE4">
        <w:rPr>
          <w:rFonts w:ascii="Times New Roman" w:hAnsi="Times New Roman" w:cs="Times New Roman"/>
          <w:sz w:val="24"/>
          <w:szCs w:val="24"/>
        </w:rPr>
        <w:t xml:space="preserve"> </w:t>
      </w:r>
      <w:r w:rsidR="00FF59B3" w:rsidRPr="002D3BE4">
        <w:rPr>
          <w:rFonts w:ascii="Times New Roman" w:hAnsi="Times New Roman" w:cs="Times New Roman"/>
          <w:sz w:val="24"/>
          <w:szCs w:val="24"/>
        </w:rPr>
        <w:t>(</w:t>
      </w:r>
      <w:r w:rsidR="00FF59B3" w:rsidRPr="009A2743">
        <w:rPr>
          <w:rFonts w:ascii="Times New Roman" w:hAnsi="Times New Roman" w:cs="Times New Roman"/>
          <w:i/>
          <w:iCs/>
          <w:sz w:val="24"/>
          <w:szCs w:val="24"/>
        </w:rPr>
        <w:t>karta</w:t>
      </w:r>
      <w:r w:rsidR="00486E3F" w:rsidRPr="009A2743">
        <w:rPr>
          <w:rFonts w:ascii="Times New Roman" w:hAnsi="Times New Roman" w:cs="Times New Roman"/>
          <w:i/>
          <w:iCs/>
          <w:sz w:val="24"/>
          <w:szCs w:val="24"/>
        </w:rPr>
        <w:t xml:space="preserve"> informacyjna </w:t>
      </w:r>
      <w:r w:rsidR="00596584">
        <w:rPr>
          <w:rFonts w:ascii="Times New Roman" w:hAnsi="Times New Roman" w:cs="Times New Roman"/>
          <w:i/>
          <w:iCs/>
          <w:sz w:val="24"/>
          <w:szCs w:val="24"/>
        </w:rPr>
        <w:t xml:space="preserve">możliwa do wykorzystania zostanie </w:t>
      </w:r>
      <w:r w:rsidR="00486E3F" w:rsidRPr="009A2743">
        <w:rPr>
          <w:rFonts w:ascii="Times New Roman" w:hAnsi="Times New Roman" w:cs="Times New Roman"/>
          <w:i/>
          <w:iCs/>
          <w:sz w:val="24"/>
          <w:szCs w:val="24"/>
        </w:rPr>
        <w:t xml:space="preserve">przekazana przez </w:t>
      </w:r>
      <w:r w:rsidR="009A2743" w:rsidRPr="009A2743">
        <w:rPr>
          <w:rFonts w:ascii="Times New Roman" w:hAnsi="Times New Roman" w:cs="Times New Roman"/>
          <w:i/>
          <w:iCs/>
          <w:sz w:val="24"/>
          <w:szCs w:val="24"/>
        </w:rPr>
        <w:t>Z</w:t>
      </w:r>
      <w:r w:rsidR="00486E3F" w:rsidRPr="009A2743">
        <w:rPr>
          <w:rFonts w:ascii="Times New Roman" w:hAnsi="Times New Roman" w:cs="Times New Roman"/>
          <w:i/>
          <w:iCs/>
          <w:sz w:val="24"/>
          <w:szCs w:val="24"/>
        </w:rPr>
        <w:t>amawiającego</w:t>
      </w:r>
      <w:r w:rsidR="00486E3F" w:rsidRPr="009A2743">
        <w:rPr>
          <w:rFonts w:ascii="Times New Roman" w:hAnsi="Times New Roman" w:cs="Times New Roman"/>
          <w:sz w:val="24"/>
          <w:szCs w:val="24"/>
        </w:rPr>
        <w:t>)</w:t>
      </w:r>
      <w:r w:rsidRPr="009A2743">
        <w:rPr>
          <w:rFonts w:ascii="Times New Roman" w:hAnsi="Times New Roman" w:cs="Times New Roman"/>
          <w:sz w:val="24"/>
          <w:szCs w:val="24"/>
        </w:rPr>
        <w:t>:</w:t>
      </w:r>
    </w:p>
    <w:p w14:paraId="412BDEC9" w14:textId="16CA3856" w:rsidR="00D520C3" w:rsidRPr="002D3BE4" w:rsidRDefault="00D520C3" w:rsidP="009A47BD">
      <w:pPr>
        <w:pStyle w:val="StylPo0pt1"/>
        <w:numPr>
          <w:ilvl w:val="0"/>
          <w:numId w:val="26"/>
        </w:numPr>
      </w:pPr>
      <w:r w:rsidRPr="002D3BE4">
        <w:t>rodzaju, skali i usytuowaniu przedsięwzięcia</w:t>
      </w:r>
      <w:r w:rsidR="009A47BD">
        <w:t>;</w:t>
      </w:r>
    </w:p>
    <w:p w14:paraId="4B0E8FB9" w14:textId="58E45E79" w:rsidR="00D520C3" w:rsidRPr="002D3BE4" w:rsidRDefault="00D520C3" w:rsidP="009A47BD">
      <w:pPr>
        <w:pStyle w:val="StylPo0pt1"/>
        <w:numPr>
          <w:ilvl w:val="0"/>
          <w:numId w:val="26"/>
        </w:numPr>
        <w:jc w:val="both"/>
      </w:pPr>
      <w:r w:rsidRPr="002D3BE4">
        <w:t>powierzchni zajmowanej nieruchomości, a także obiektu budowlanego oraz dotychczasowym sposobie ich wykorzystywania i pokryciu nieruchomości szatą roślinną</w:t>
      </w:r>
      <w:r w:rsidR="009A47BD">
        <w:t>;</w:t>
      </w:r>
    </w:p>
    <w:p w14:paraId="08AC89B9" w14:textId="19E8CCAA" w:rsidR="00D520C3" w:rsidRPr="002D3BE4" w:rsidRDefault="00D520C3" w:rsidP="009A47BD">
      <w:pPr>
        <w:pStyle w:val="StylPo0pt1"/>
        <w:numPr>
          <w:ilvl w:val="0"/>
          <w:numId w:val="26"/>
        </w:numPr>
      </w:pPr>
      <w:r w:rsidRPr="002D3BE4">
        <w:t>rodzaju technologii</w:t>
      </w:r>
      <w:r w:rsidR="009A47BD">
        <w:t>;</w:t>
      </w:r>
    </w:p>
    <w:p w14:paraId="5E2C25B1" w14:textId="1108864D" w:rsidR="00D520C3" w:rsidRPr="002D3BE4" w:rsidRDefault="00D520C3" w:rsidP="009A47BD">
      <w:pPr>
        <w:pStyle w:val="StylPo0pt1"/>
        <w:numPr>
          <w:ilvl w:val="0"/>
          <w:numId w:val="26"/>
        </w:numPr>
      </w:pPr>
      <w:r w:rsidRPr="002D3BE4">
        <w:t>ewentualnych wariantach przedsięwzięcia</w:t>
      </w:r>
      <w:r w:rsidR="009A47BD">
        <w:t>;</w:t>
      </w:r>
    </w:p>
    <w:p w14:paraId="5EAEECF0" w14:textId="23CB1F27" w:rsidR="00D520C3" w:rsidRPr="002D3BE4" w:rsidRDefault="00D520C3" w:rsidP="009A47BD">
      <w:pPr>
        <w:pStyle w:val="StylPo0pt1"/>
        <w:numPr>
          <w:ilvl w:val="0"/>
          <w:numId w:val="26"/>
        </w:numPr>
        <w:jc w:val="both"/>
      </w:pPr>
      <w:r w:rsidRPr="002D3BE4">
        <w:t>przewidywanej ilości wykorzystywanej wody, surowców, materiałów, paliw oraz energii</w:t>
      </w:r>
      <w:r w:rsidR="009A47BD">
        <w:t>;</w:t>
      </w:r>
    </w:p>
    <w:p w14:paraId="77C493C4" w14:textId="34456229" w:rsidR="00D520C3" w:rsidRPr="002D3BE4" w:rsidRDefault="00D520C3" w:rsidP="009A47BD">
      <w:pPr>
        <w:pStyle w:val="StylPo0pt1"/>
        <w:numPr>
          <w:ilvl w:val="0"/>
          <w:numId w:val="26"/>
        </w:numPr>
      </w:pPr>
      <w:r w:rsidRPr="002D3BE4">
        <w:t>rozwiązaniach chroniących środowisko</w:t>
      </w:r>
      <w:r w:rsidR="009A47BD">
        <w:t>;</w:t>
      </w:r>
    </w:p>
    <w:p w14:paraId="4B65CB93" w14:textId="666BD8E0" w:rsidR="00D520C3" w:rsidRPr="002D3BE4" w:rsidRDefault="00D520C3" w:rsidP="009A47BD">
      <w:pPr>
        <w:pStyle w:val="StylPo0pt1"/>
        <w:numPr>
          <w:ilvl w:val="0"/>
          <w:numId w:val="26"/>
        </w:numPr>
      </w:pPr>
      <w:r w:rsidRPr="002D3BE4">
        <w:t>rodzajach i przewidywanej ilości wprowadzanych do środowiska substancji lub energii przy zastosowaniu rozwiązań chroniących środowisko</w:t>
      </w:r>
      <w:r w:rsidR="009A47BD">
        <w:t>;</w:t>
      </w:r>
    </w:p>
    <w:p w14:paraId="1B3FAC88" w14:textId="526BE8FC" w:rsidR="00D520C3" w:rsidRPr="002D3BE4" w:rsidRDefault="00D520C3" w:rsidP="009A47BD">
      <w:pPr>
        <w:pStyle w:val="StylPo0pt1"/>
        <w:numPr>
          <w:ilvl w:val="0"/>
          <w:numId w:val="26"/>
        </w:numPr>
      </w:pPr>
      <w:r w:rsidRPr="002D3BE4">
        <w:t>możliwym transgranicznym oddziaływaniu na środowisko</w:t>
      </w:r>
      <w:r w:rsidR="009A47BD">
        <w:t>;</w:t>
      </w:r>
    </w:p>
    <w:p w14:paraId="74CAA6FC" w14:textId="77777777" w:rsidR="00D520C3" w:rsidRPr="002D3BE4" w:rsidRDefault="00D520C3" w:rsidP="009A47BD">
      <w:pPr>
        <w:pStyle w:val="StylPo0pt1"/>
        <w:numPr>
          <w:ilvl w:val="0"/>
          <w:numId w:val="26"/>
        </w:numPr>
        <w:jc w:val="both"/>
      </w:pPr>
      <w:r w:rsidRPr="002D3BE4">
        <w:t xml:space="preserve">obszarach podlegających ochronie na podstawie ustawy z dnia 16 kwietnia </w:t>
      </w:r>
      <w:r w:rsidRPr="002D3BE4">
        <w:br/>
        <w:t>2004 r. o ochronie przyrody, znajdujących się w zasięgu znaczącego oddziaływania przedsięwzięcia.</w:t>
      </w:r>
    </w:p>
    <w:p w14:paraId="1D74F9A0" w14:textId="77777777" w:rsidR="00D520C3" w:rsidRPr="002D3BE4" w:rsidRDefault="00D520C3" w:rsidP="009A47BD">
      <w:pPr>
        <w:numPr>
          <w:ilvl w:val="0"/>
          <w:numId w:val="27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 xml:space="preserve">W przypadku, gdy w ramach postępowania o wydanie decyzji o środowiskowych uwarunkowaniach przedsięwzięcia organ właściwy do wydania </w:t>
      </w:r>
      <w:r w:rsidR="00FF59B3" w:rsidRPr="002D3BE4">
        <w:rPr>
          <w:rFonts w:ascii="Times New Roman" w:hAnsi="Times New Roman" w:cs="Times New Roman"/>
          <w:sz w:val="24"/>
          <w:szCs w:val="24"/>
        </w:rPr>
        <w:t>jej orzeknie</w:t>
      </w:r>
      <w:r w:rsidRPr="002D3BE4">
        <w:rPr>
          <w:rFonts w:ascii="Times New Roman" w:hAnsi="Times New Roman" w:cs="Times New Roman"/>
          <w:sz w:val="24"/>
          <w:szCs w:val="24"/>
        </w:rPr>
        <w:t xml:space="preserve">, o konieczności przeprowadzenia oceny oddziaływania na </w:t>
      </w:r>
      <w:r w:rsidR="00FF59B3" w:rsidRPr="002D3BE4">
        <w:rPr>
          <w:rFonts w:ascii="Times New Roman" w:hAnsi="Times New Roman" w:cs="Times New Roman"/>
          <w:sz w:val="24"/>
          <w:szCs w:val="24"/>
        </w:rPr>
        <w:t>środowisko Wykonawca</w:t>
      </w:r>
      <w:r w:rsidRPr="002D3BE4">
        <w:rPr>
          <w:rFonts w:ascii="Times New Roman" w:hAnsi="Times New Roman" w:cs="Times New Roman"/>
          <w:sz w:val="24"/>
          <w:szCs w:val="24"/>
        </w:rPr>
        <w:t xml:space="preserve"> będzie zobowiązany </w:t>
      </w:r>
      <w:r w:rsidR="00FF59B3" w:rsidRPr="002D3BE4">
        <w:rPr>
          <w:rFonts w:ascii="Times New Roman" w:hAnsi="Times New Roman" w:cs="Times New Roman"/>
          <w:sz w:val="24"/>
          <w:szCs w:val="24"/>
        </w:rPr>
        <w:t>do opracowania</w:t>
      </w:r>
      <w:r w:rsidRPr="002D3BE4">
        <w:rPr>
          <w:rFonts w:ascii="Times New Roman" w:hAnsi="Times New Roman" w:cs="Times New Roman"/>
          <w:sz w:val="24"/>
          <w:szCs w:val="24"/>
        </w:rPr>
        <w:t xml:space="preserve"> właściwego raportu w tym zakresie (tzw. raportu oceny </w:t>
      </w:r>
      <w:r w:rsidR="00FF59B3" w:rsidRPr="002D3BE4">
        <w:rPr>
          <w:rFonts w:ascii="Times New Roman" w:hAnsi="Times New Roman" w:cs="Times New Roman"/>
          <w:sz w:val="24"/>
          <w:szCs w:val="24"/>
        </w:rPr>
        <w:t>oddziaływania przedmiotowego</w:t>
      </w:r>
      <w:r w:rsidRPr="002D3BE4">
        <w:rPr>
          <w:rFonts w:ascii="Times New Roman" w:hAnsi="Times New Roman" w:cs="Times New Roman"/>
          <w:sz w:val="24"/>
          <w:szCs w:val="24"/>
        </w:rPr>
        <w:t xml:space="preserve"> przedsięwzięcia na środowisko).</w:t>
      </w:r>
    </w:p>
    <w:p w14:paraId="2B992E24" w14:textId="10D5DCB3" w:rsidR="00D520C3" w:rsidRPr="002D3BE4" w:rsidRDefault="00D520C3" w:rsidP="009A47BD">
      <w:pPr>
        <w:numPr>
          <w:ilvl w:val="0"/>
          <w:numId w:val="27"/>
        </w:numPr>
        <w:spacing w:before="240" w:after="240"/>
        <w:jc w:val="both"/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>Wszystkie pomiary potrzebne do pokazania wpływu oddziaływania przedmiotowego przedsięwzięcia na środowisko muszą być wykonane zgodnie z Rozporządzeniem Ministra Środowiska z dnia 2 października 2007 r. w sprawie wymagań w zakresie prowadzenia pomiarów poziomów</w:t>
      </w:r>
      <w:r w:rsidR="00BD137D" w:rsidRPr="002D3BE4">
        <w:rPr>
          <w:rFonts w:ascii="Times New Roman" w:hAnsi="Times New Roman" w:cs="Times New Roman"/>
          <w:sz w:val="24"/>
          <w:szCs w:val="24"/>
        </w:rPr>
        <w:t xml:space="preserve"> </w:t>
      </w:r>
      <w:r w:rsidRPr="002D3BE4">
        <w:rPr>
          <w:rFonts w:ascii="Times New Roman" w:hAnsi="Times New Roman" w:cs="Times New Roman"/>
          <w:sz w:val="24"/>
          <w:szCs w:val="24"/>
        </w:rPr>
        <w:t xml:space="preserve">w środowisku substancji lub energii przez zarządzającego drogą, linią kolejową, linią tramwajową, lotniskiem, portem oraz innymi przepisami obowiązującymi </w:t>
      </w:r>
      <w:r w:rsidR="0005405C">
        <w:rPr>
          <w:rFonts w:ascii="Times New Roman" w:hAnsi="Times New Roman" w:cs="Times New Roman"/>
          <w:sz w:val="24"/>
          <w:szCs w:val="24"/>
        </w:rPr>
        <w:br/>
      </w:r>
      <w:r w:rsidRPr="002D3BE4">
        <w:rPr>
          <w:rFonts w:ascii="Times New Roman" w:hAnsi="Times New Roman" w:cs="Times New Roman"/>
          <w:sz w:val="24"/>
          <w:szCs w:val="24"/>
        </w:rPr>
        <w:t>w tym zakresie</w:t>
      </w:r>
      <w:r w:rsidR="009A47BD">
        <w:rPr>
          <w:rFonts w:ascii="Times New Roman" w:hAnsi="Times New Roman" w:cs="Times New Roman"/>
          <w:sz w:val="24"/>
          <w:szCs w:val="24"/>
        </w:rPr>
        <w:t>.</w:t>
      </w:r>
    </w:p>
    <w:p w14:paraId="2E8BEBB4" w14:textId="77777777" w:rsidR="00D520C3" w:rsidRPr="002D3BE4" w:rsidRDefault="00D520C3" w:rsidP="009A47BD">
      <w:pPr>
        <w:numPr>
          <w:ilvl w:val="0"/>
          <w:numId w:val="27"/>
        </w:numPr>
        <w:spacing w:before="240" w:after="240"/>
        <w:rPr>
          <w:rFonts w:ascii="Times New Roman" w:hAnsi="Times New Roman" w:cs="Times New Roman"/>
          <w:sz w:val="24"/>
          <w:szCs w:val="24"/>
        </w:rPr>
      </w:pPr>
      <w:r w:rsidRPr="002D3BE4">
        <w:rPr>
          <w:rFonts w:ascii="Times New Roman" w:hAnsi="Times New Roman" w:cs="Times New Roman"/>
          <w:sz w:val="24"/>
          <w:szCs w:val="24"/>
        </w:rPr>
        <w:t>Ewentualne rozwiązania techniczne urządzeń chroniących środowisko muszą być uzgodnione z Zamawiającym</w:t>
      </w:r>
    </w:p>
    <w:p w14:paraId="48DE1CF3" w14:textId="041362D9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.4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 Skład dokumentacji projektowej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0C0977D6" w14:textId="77777777" w:rsidR="00D520C3" w:rsidRPr="00AB36AA" w:rsidRDefault="00D520C3" w:rsidP="00FF6EF1">
      <w:pPr>
        <w:spacing w:before="120"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skład dokumentacji projektowej wchodzą następujące opracowania:</w:t>
      </w:r>
    </w:p>
    <w:p w14:paraId="6247133F" w14:textId="687616B4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dokumentacja</w:t>
      </w:r>
      <w:r w:rsidRPr="00AB36AA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geodezyjno-prawna – map</w:t>
      </w:r>
      <w:r w:rsidR="00332BFC">
        <w:rPr>
          <w:rFonts w:ascii="Times New Roman" w:hAnsi="Times New Roman" w:cs="Times New Roman"/>
          <w:kern w:val="1"/>
          <w:sz w:val="24"/>
          <w:szCs w:val="24"/>
          <w:lang w:eastAsia="ar-SA"/>
        </w:rPr>
        <w:t>y</w:t>
      </w:r>
      <w:r w:rsidRPr="00AB36AA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podziałow</w:t>
      </w:r>
      <w:r w:rsidR="00332BFC">
        <w:rPr>
          <w:rFonts w:ascii="Times New Roman" w:hAnsi="Times New Roman" w:cs="Times New Roman"/>
          <w:kern w:val="1"/>
          <w:sz w:val="24"/>
          <w:szCs w:val="24"/>
          <w:lang w:eastAsia="ar-SA"/>
        </w:rPr>
        <w:t>e</w:t>
      </w:r>
      <w:r w:rsidRPr="00AB36AA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niezbędn</w:t>
      </w:r>
      <w:r w:rsidR="00332BFC">
        <w:rPr>
          <w:rFonts w:ascii="Times New Roman" w:hAnsi="Times New Roman" w:cs="Times New Roman"/>
          <w:kern w:val="1"/>
          <w:sz w:val="24"/>
          <w:szCs w:val="24"/>
          <w:lang w:eastAsia="ar-SA"/>
        </w:rPr>
        <w:t>e</w:t>
      </w:r>
      <w:r w:rsidRPr="00AB36AA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do uzyskania decyzji ZRID</w:t>
      </w:r>
      <w:r w:rsidR="00332BFC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16622113" w14:textId="1551D701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decyzja o środowiskowych uwarunkowaniach zgodny na realizacje przedsięwzięcia</w:t>
      </w:r>
      <w:r w:rsidR="00332BFC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;</w:t>
      </w: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14:paraId="4D9B9032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mapa do celów projektowych w skali 1</w:t>
      </w:r>
      <w:r w:rsidRPr="00AB36AA"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  <w:t>:</w:t>
      </w: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500;</w:t>
      </w:r>
    </w:p>
    <w:p w14:paraId="63F7B424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raport oddziaływania na środowisko </w:t>
      </w:r>
      <w:r w:rsidR="00FF59B3"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(o</w:t>
      </w: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ile zajdzie taka potrzeba);</w:t>
      </w:r>
    </w:p>
    <w:p w14:paraId="30C6AB16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dokumentacja geotechniczna oraz oceny podłoża gruntowego; </w:t>
      </w:r>
    </w:p>
    <w:p w14:paraId="509E34F2" w14:textId="07AA711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color w:val="000000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operat</w:t>
      </w:r>
      <w:r w:rsidR="00BD137D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FF59B3"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wodn</w:t>
      </w:r>
      <w:r w:rsidR="002D3BE4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oprawny</w:t>
      </w: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oraz pozwolenie </w:t>
      </w:r>
      <w:r w:rsidR="00FF59B3"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wodn</w:t>
      </w:r>
      <w:r w:rsidR="00147744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o</w:t>
      </w: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prawne, uzyskan</w:t>
      </w:r>
      <w:r w:rsidR="002D3BE4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>e</w:t>
      </w:r>
      <w:r w:rsidRPr="00AB36AA">
        <w:rPr>
          <w:rFonts w:ascii="Times New Roman" w:hAnsi="Times New Roman" w:cs="Times New Roman"/>
          <w:color w:val="000000"/>
          <w:sz w:val="24"/>
          <w:szCs w:val="24"/>
          <w:lang w:eastAsia="pl-PL"/>
        </w:rPr>
        <w:t xml:space="preserve"> przez Wykonawcę; </w:t>
      </w:r>
    </w:p>
    <w:p w14:paraId="60620C77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budowlany;</w:t>
      </w:r>
    </w:p>
    <w:p w14:paraId="2C85284B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informacja dotycząca bezpieczeństwa i ochrony zdrowia;</w:t>
      </w:r>
    </w:p>
    <w:p w14:paraId="0B6790C7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wykonawczy;</w:t>
      </w:r>
    </w:p>
    <w:p w14:paraId="1F29D95E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projekt stałej organizacji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ruchu;</w:t>
      </w:r>
    </w:p>
    <w:p w14:paraId="2384B208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przedmiar robót zgodnie z Rozporządzeniem z dnia 18 maja 2004r w sprawie określenia metod i podstaw sporządzania kosztorysu inwestorskiego, obliczanie planowanych kosztów prac projektowych oraz planowanych kosztów robót budowlanych; </w:t>
      </w:r>
    </w:p>
    <w:p w14:paraId="34AEB04D" w14:textId="77777777" w:rsidR="00D520C3" w:rsidRPr="00AB36AA" w:rsidRDefault="00D520C3" w:rsidP="009A47BD">
      <w:pPr>
        <w:pStyle w:val="Akapitzlist"/>
        <w:numPr>
          <w:ilvl w:val="0"/>
          <w:numId w:val="13"/>
        </w:numPr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kosztorys inwestorski zgodnie z Rozporządzeniem z dnia 18 maja 2004 r. w sprawie określenia metod i podstaw sporządzania kosztorysu inwestorskiego, obliczanie planowanych kosztów prac projektowych oraz planowanych kosztów robót budowlanych; </w:t>
      </w:r>
    </w:p>
    <w:p w14:paraId="2CAE5A2F" w14:textId="77777777" w:rsidR="00D520C3" w:rsidRPr="00AB36AA" w:rsidRDefault="00D520C3" w:rsidP="009A47BD">
      <w:pPr>
        <w:pStyle w:val="Akapitzlist"/>
        <w:numPr>
          <w:ilvl w:val="0"/>
          <w:numId w:val="13"/>
        </w:numPr>
        <w:tabs>
          <w:tab w:val="decimal" w:pos="-1560"/>
        </w:tabs>
        <w:spacing w:after="0"/>
        <w:ind w:left="340" w:hanging="34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szczegółowe specyfikacje techniczne; </w:t>
      </w:r>
    </w:p>
    <w:p w14:paraId="37C6793E" w14:textId="650B0FB3" w:rsidR="00D520C3" w:rsidRPr="00596584" w:rsidRDefault="00D520C3" w:rsidP="009A47BD">
      <w:pPr>
        <w:pStyle w:val="Akapitzlist"/>
        <w:numPr>
          <w:ilvl w:val="0"/>
          <w:numId w:val="13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opinie, uzgodnienia,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decyzje;</w:t>
      </w:r>
    </w:p>
    <w:p w14:paraId="746623E9" w14:textId="7FB1EC25" w:rsidR="00596584" w:rsidRPr="00AB36AA" w:rsidRDefault="00596584" w:rsidP="009A47BD">
      <w:pPr>
        <w:pStyle w:val="Akapitzlist"/>
        <w:numPr>
          <w:ilvl w:val="0"/>
          <w:numId w:val="13"/>
        </w:numPr>
        <w:tabs>
          <w:tab w:val="decimal" w:pos="-1843"/>
        </w:tabs>
        <w:spacing w:after="0"/>
        <w:ind w:left="340" w:hanging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inne niezbędne do realizacji zadania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.</w:t>
      </w:r>
      <w:r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542613E4" w14:textId="77777777" w:rsidR="00D520C3" w:rsidRPr="00AB36AA" w:rsidRDefault="00D520C3" w:rsidP="005807AD">
      <w:pPr>
        <w:pStyle w:val="Akapitzlist"/>
        <w:tabs>
          <w:tab w:val="decimal" w:pos="-1843"/>
        </w:tabs>
        <w:spacing w:after="0"/>
        <w:ind w:left="340"/>
        <w:jc w:val="both"/>
        <w:rPr>
          <w:rFonts w:ascii="Times New Roman" w:hAnsi="Times New Roman" w:cs="Times New Roman"/>
          <w:strike/>
          <w:sz w:val="24"/>
          <w:szCs w:val="24"/>
          <w:lang w:eastAsia="pl-PL"/>
        </w:rPr>
      </w:pPr>
    </w:p>
    <w:p w14:paraId="53D5FFE6" w14:textId="5DD2F412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.5. Szata graficzna i oprawa</w:t>
      </w:r>
    </w:p>
    <w:p w14:paraId="53C6EDE0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wykona opracowania projektowe w szacie graficznej, która spełni następujące wymagania:</w:t>
      </w:r>
    </w:p>
    <w:p w14:paraId="11A0839E" w14:textId="61D18983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zapewni czytelność, przejrzystość i jednoznaczność treści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5E604B0" w14:textId="042AF035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część opisowa zostanie napisana na komputerze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44EA7EE" w14:textId="0AB03E11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ilość arkuszy rysunkowych będzie ograniczona do niezbędnego minimum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88D470E" w14:textId="775E6744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całość dokumentacji będzie oprawiona twardą oprawą, na odwrocie której będzie spis treści i dostarczona w teczkach z trwałym uchwytem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EEBA5A6" w14:textId="2972932F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rysunki będą wykonane wg zasad rysunku technicznego w technice cyfrowej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13EA8AC" w14:textId="2FFE0CE0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każdy rysunek powinien być opatrzony metryką, podobnie jak strony tytułowe i okładki poszczególnych części składowych opracowania projektowego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BD9A061" w14:textId="0F63E373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 stronach tytułowych i metrykach powinny być oryginalne podpisy projektantów i sprawdzających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6EA9788" w14:textId="1923C9E4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każda strona powinna być ponumerowana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0C424A1" w14:textId="6710F02D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format opracowań: dla projektu organizacji ruchu – A3, dla pozostałych opracowań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A4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(z ewentualnym rozwinięciem wstęgowym) z wyjątkiem mapy do celów projektowych</w:t>
      </w:r>
      <w:r w:rsidR="00F07626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="00F07626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map do wizualizacji przedsięwzięcia – format do uzgodnienia z </w:t>
      </w:r>
      <w:r w:rsidR="00771BDB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amawiającym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FBE27BB" w14:textId="3613221D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forma projektów budowlanych powinna być zgodna z Rozporządzeniem Ministra Transportu, Budownictwa i Gospodarki Morskiej</w:t>
      </w:r>
      <w:r w:rsidR="00DE674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 dnia 25 kwietnia 2012 r. w sprawie szczegółowego zakresu</w:t>
      </w:r>
      <w:r w:rsidR="00BD137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 formy projektu budowlanego (</w:t>
      </w:r>
      <w:r w:rsidRPr="00F07626">
        <w:rPr>
          <w:rFonts w:ascii="Times New Roman" w:hAnsi="Times New Roman" w:cs="Times New Roman"/>
          <w:sz w:val="24"/>
          <w:szCs w:val="24"/>
          <w:lang w:eastAsia="pl-PL"/>
        </w:rPr>
        <w:t>Dz. U z 201</w:t>
      </w:r>
      <w:r w:rsidR="00F07626" w:rsidRPr="00F07626">
        <w:rPr>
          <w:rFonts w:ascii="Times New Roman" w:hAnsi="Times New Roman" w:cs="Times New Roman"/>
          <w:sz w:val="24"/>
          <w:szCs w:val="24"/>
          <w:lang w:eastAsia="pl-PL"/>
        </w:rPr>
        <w:t>8</w:t>
      </w:r>
      <w:r w:rsidRPr="00F07626">
        <w:rPr>
          <w:rFonts w:ascii="Times New Roman" w:hAnsi="Times New Roman" w:cs="Times New Roman"/>
          <w:sz w:val="24"/>
          <w:szCs w:val="24"/>
          <w:lang w:eastAsia="pl-PL"/>
        </w:rPr>
        <w:t xml:space="preserve">r. poz. </w:t>
      </w:r>
      <w:r w:rsidR="00F07626" w:rsidRPr="00F07626">
        <w:rPr>
          <w:rFonts w:ascii="Times New Roman" w:hAnsi="Times New Roman" w:cs="Times New Roman"/>
          <w:sz w:val="24"/>
          <w:szCs w:val="24"/>
          <w:lang w:eastAsia="pl-PL"/>
        </w:rPr>
        <w:t>1935</w:t>
      </w:r>
      <w:r w:rsidRPr="00F07626">
        <w:rPr>
          <w:rFonts w:ascii="Times New Roman" w:hAnsi="Times New Roman" w:cs="Times New Roman"/>
          <w:sz w:val="24"/>
          <w:szCs w:val="24"/>
          <w:lang w:eastAsia="pl-PL"/>
        </w:rPr>
        <w:t xml:space="preserve"> z późn.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zm.)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D06F259" w14:textId="64529120" w:rsidR="00D520C3" w:rsidRPr="00AB36AA" w:rsidRDefault="00D520C3" w:rsidP="009A47BD">
      <w:pPr>
        <w:pStyle w:val="Akapitzlist"/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oświadczenia projektanta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, że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: </w:t>
      </w:r>
    </w:p>
    <w:p w14:paraId="5E8C09C3" w14:textId="7B58E932" w:rsidR="00D520C3" w:rsidRPr="00AB36AA" w:rsidRDefault="00D520C3" w:rsidP="009A47BD">
      <w:pPr>
        <w:pStyle w:val="Akapitzlist"/>
        <w:numPr>
          <w:ilvl w:val="1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wykonany został zgodnie z obowiązującymi przepisami oraz zasadami wiedzy technicznej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3D5F57FB" w14:textId="5022FE2C" w:rsidR="00D520C3" w:rsidRDefault="00D520C3" w:rsidP="009A47BD">
      <w:pPr>
        <w:pStyle w:val="Akapitzlist"/>
        <w:numPr>
          <w:ilvl w:val="1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wersja papierowa projektu jest tożsama z wersją elektroniczną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DBEFF5E" w14:textId="1999ED74" w:rsidR="00F246EE" w:rsidRDefault="00F246EE" w:rsidP="009A47BD">
      <w:pPr>
        <w:pStyle w:val="Akapitzlist"/>
        <w:numPr>
          <w:ilvl w:val="1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dokonał sprawdzenia międzybranżowego i braku kolizji pomiędzy projektowanymi uzgodnieniami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357820D" w14:textId="77777777" w:rsidR="00F246EE" w:rsidRPr="00AB36AA" w:rsidRDefault="00F246EE" w:rsidP="009A47BD">
      <w:pPr>
        <w:pStyle w:val="Akapitzlist"/>
        <w:numPr>
          <w:ilvl w:val="1"/>
          <w:numId w:val="15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przedmiot umowy został opisany zgodnie z art. 29, 30 i 31 ustawy </w:t>
      </w:r>
      <w:r w:rsidRPr="00AB36AA">
        <w:rPr>
          <w:rFonts w:ascii="Times New Roman" w:hAnsi="Times New Roman" w:cs="Times New Roman"/>
          <w:kern w:val="1"/>
          <w:lang w:eastAsia="ar-SA"/>
        </w:rPr>
        <w:t>z dnia 29 stycznia 2004r. Prawo zamówień publicznych</w:t>
      </w:r>
      <w:r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7F2522CE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Przed przekazaniem opracowań projektowych do odbioru końcowego Wykonawca przedstawi Zamawiającemu do akceptacji proponowany spis teczek i ich zawartości oraz ogólną szatę graficzną opracowań projektowych.</w:t>
      </w:r>
    </w:p>
    <w:p w14:paraId="4EB5433A" w14:textId="31CDD2A4" w:rsidR="00D520C3" w:rsidRPr="00596584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59658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.6. Liczba egzemplarzy</w:t>
      </w:r>
      <w:r w:rsidR="009A2743" w:rsidRPr="00596584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1AE0F4CB" w14:textId="77777777" w:rsidR="00D520C3" w:rsidRPr="00596584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sz w:val="24"/>
          <w:szCs w:val="24"/>
          <w:lang w:eastAsia="pl-PL"/>
        </w:rPr>
        <w:t>Wykonawca wykona opracowania projektowe w następującej liczbie egzemplarzy:</w:t>
      </w:r>
    </w:p>
    <w:p w14:paraId="431BD8BA" w14:textId="778067A3" w:rsidR="00D520C3" w:rsidRPr="00596584" w:rsidRDefault="00D520C3" w:rsidP="009A47BD">
      <w:pPr>
        <w:pStyle w:val="Akapitzlist"/>
        <w:numPr>
          <w:ilvl w:val="0"/>
          <w:numId w:val="16"/>
        </w:numPr>
        <w:tabs>
          <w:tab w:val="left" w:pos="360"/>
        </w:tabs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sz w:val="24"/>
          <w:szCs w:val="24"/>
          <w:lang w:eastAsia="pl-PL"/>
        </w:rPr>
        <w:t>dokumentacja geotechniczna i gruntów podłoża – 5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1E562E44" w14:textId="1414C34A" w:rsidR="00D520C3" w:rsidRPr="00596584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sz w:val="24"/>
          <w:szCs w:val="24"/>
          <w:lang w:eastAsia="pl-PL"/>
        </w:rPr>
        <w:t>projekt budowlany – 5 egz. + 2 egz. dla uzyskania niezbędnych decyzji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Pr="00596584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6B39A03F" w14:textId="7B94B716" w:rsidR="00D520C3" w:rsidRPr="00596584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sz w:val="24"/>
          <w:szCs w:val="24"/>
          <w:lang w:eastAsia="pl-PL"/>
        </w:rPr>
        <w:t>informacja dotycząca bezpieczeństwa i ochrony zdrowia – 4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1CC57DE9" w14:textId="1340B298" w:rsidR="00D520C3" w:rsidRPr="00596584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sz w:val="24"/>
          <w:szCs w:val="24"/>
          <w:lang w:eastAsia="pl-PL"/>
        </w:rPr>
        <w:t>projekt wykonawczy – 5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F7C1235" w14:textId="34101E67" w:rsidR="00D520C3" w:rsidRPr="00596584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96584">
        <w:rPr>
          <w:rFonts w:ascii="Times New Roman" w:hAnsi="Times New Roman" w:cs="Times New Roman"/>
          <w:sz w:val="24"/>
          <w:szCs w:val="24"/>
          <w:lang w:eastAsia="pl-PL"/>
        </w:rPr>
        <w:t>projekt stałej organizacji ruchu– 5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5D36ECB" w14:textId="696B1D32" w:rsidR="00D520C3" w:rsidRPr="00AB36AA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przedmiar robót – 3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B4E3F09" w14:textId="4D4C07D1" w:rsidR="00D520C3" w:rsidRPr="00AB36AA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kosztorys ofertowy – 3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3D4F537" w14:textId="78D4B20B" w:rsidR="00D520C3" w:rsidRPr="00AB36AA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kosztorys inwestorski – 3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2BD01A9F" w14:textId="12BF3707" w:rsidR="00D520C3" w:rsidRPr="00AB36AA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szczegółowe specyfikacje techniczne – 5 egz.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999FEDB" w14:textId="77777777" w:rsidR="00D520C3" w:rsidRPr="00AB36AA" w:rsidRDefault="00D520C3" w:rsidP="009A47BD">
      <w:pPr>
        <w:pStyle w:val="Akapitzlist"/>
        <w:numPr>
          <w:ilvl w:val="0"/>
          <w:numId w:val="16"/>
        </w:numPr>
        <w:spacing w:after="0"/>
        <w:ind w:left="714" w:hanging="357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materiały do uzyskania opinii, uzgodnień, decyzji – wystarczająca liczba egzemplarzy (1komplet oryginalnych uzgodnień należy przekazać Zamawiającemu).</w:t>
      </w:r>
    </w:p>
    <w:p w14:paraId="53D30122" w14:textId="77777777" w:rsidR="00D520C3" w:rsidRPr="00AB36AA" w:rsidRDefault="00D520C3" w:rsidP="000349A3">
      <w:pPr>
        <w:tabs>
          <w:tab w:val="right" w:pos="540"/>
          <w:tab w:val="left" w:pos="680"/>
        </w:tabs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Powyższe wymagania dot. rodzaju i ilości dokumentacji stosuje się również do materiałów niezbędnych w przypadku konieczności przeprowadzenia oceny oddziaływania przedsięwzięcia na obszar Natura 2000. </w:t>
      </w:r>
    </w:p>
    <w:p w14:paraId="60DF4C91" w14:textId="77777777" w:rsidR="00D520C3" w:rsidRPr="00AB36AA" w:rsidRDefault="00FF59B3" w:rsidP="000349A3">
      <w:pPr>
        <w:tabs>
          <w:tab w:val="right" w:pos="540"/>
          <w:tab w:val="left" w:pos="680"/>
        </w:tabs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>UWAGA!!!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u w:val="single"/>
          <w:lang w:eastAsia="pl-PL"/>
        </w:rPr>
        <w:t xml:space="preserve"> Wszystkie uzyskiwane decyzje powinny być opatrzone klauzulą ostateczności.</w:t>
      </w:r>
    </w:p>
    <w:p w14:paraId="718940FF" w14:textId="7E04098F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przekaże również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amawiającemu wszystkie egzemplarze ww. opracowań projektowych, które otrzymał od instytucji wydającej opinie, uzgodnienia, decyzje w załączeniu tych opinii, uzgodnień, decyzji. Ewentualne wykonanie dodatkowych egzemplarzy dokumentacji będzie przedmiotem dodatkowych uzgodnień pomiędzy Wykonawcą a Zamawiającym.</w:t>
      </w:r>
    </w:p>
    <w:p w14:paraId="4E5C189C" w14:textId="4016B8B1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4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.7. Dokumentacja w formie elektronicznej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3E28FA87" w14:textId="77777777" w:rsidR="005638F0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przekaże Zamawiającemu wszystkie elementy opracowań projektowych w wersj</w:t>
      </w:r>
      <w:r w:rsidR="005638F0">
        <w:rPr>
          <w:rFonts w:ascii="Times New Roman" w:hAnsi="Times New Roman" w:cs="Times New Roman"/>
          <w:sz w:val="24"/>
          <w:szCs w:val="24"/>
          <w:lang w:eastAsia="pl-PL"/>
        </w:rPr>
        <w:t>ach:</w:t>
      </w:r>
    </w:p>
    <w:p w14:paraId="451FEF6D" w14:textId="77777777" w:rsidR="00D520C3" w:rsidRPr="005638F0" w:rsidRDefault="005638F0" w:rsidP="005638F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- </w:t>
      </w:r>
      <w:r w:rsidR="00D520C3" w:rsidRPr="005638F0">
        <w:rPr>
          <w:rFonts w:ascii="Times New Roman" w:hAnsi="Times New Roman" w:cs="Times New Roman"/>
          <w:sz w:val="24"/>
          <w:szCs w:val="24"/>
          <w:lang w:eastAsia="pl-PL"/>
        </w:rPr>
        <w:t>elektronicznej na nośnikach CD w niżej wymienionych formatach:</w:t>
      </w:r>
    </w:p>
    <w:p w14:paraId="7530EF07" w14:textId="4CAEB1BA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rysunki – format .</w:t>
      </w:r>
      <w:r w:rsidR="00FF59B3" w:rsidRPr="00AB36AA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</w:t>
      </w:r>
      <w:r w:rsidR="007C6C42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w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g</w:t>
      </w:r>
      <w:r w:rsidR="007C6C42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i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.</w:t>
      </w:r>
      <w:r w:rsidRPr="00AB36AA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pdf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14ED5DA" w14:textId="64E51086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opisy – format .</w:t>
      </w:r>
      <w:r w:rsidRPr="00AB36AA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doc</w:t>
      </w:r>
      <w:r w:rsidR="007C6C42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 .</w:t>
      </w:r>
      <w:r w:rsidRPr="00AB36AA">
        <w:rPr>
          <w:rFonts w:ascii="Times New Roman" w:hAnsi="Times New Roman" w:cs="Times New Roman"/>
          <w:i/>
          <w:iCs/>
          <w:sz w:val="24"/>
          <w:szCs w:val="24"/>
          <w:lang w:eastAsia="pl-PL"/>
        </w:rPr>
        <w:t>pdf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786F0534" w14:textId="77777777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i/>
          <w:iCs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val="de-DE" w:eastAsia="pl-PL"/>
        </w:rPr>
        <w:t>tabele – format .</w:t>
      </w:r>
      <w:r w:rsidRPr="00AB36AA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xls,</w:t>
      </w:r>
      <w:r w:rsidRPr="00AB36AA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.</w:t>
      </w:r>
      <w:r w:rsidRPr="00AB36AA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pdf,</w:t>
      </w:r>
      <w:r w:rsidRPr="00AB36AA">
        <w:rPr>
          <w:rFonts w:ascii="Times New Roman" w:hAnsi="Times New Roman" w:cs="Times New Roman"/>
          <w:sz w:val="24"/>
          <w:szCs w:val="24"/>
          <w:lang w:val="de-DE" w:eastAsia="pl-PL"/>
        </w:rPr>
        <w:t xml:space="preserve"> i </w:t>
      </w:r>
      <w:r w:rsidRPr="00AB36AA">
        <w:rPr>
          <w:rFonts w:ascii="Times New Roman" w:hAnsi="Times New Roman" w:cs="Times New Roman"/>
          <w:i/>
          <w:iCs/>
          <w:sz w:val="24"/>
          <w:szCs w:val="24"/>
          <w:lang w:val="de-DE" w:eastAsia="pl-PL"/>
        </w:rPr>
        <w:t>doc,</w:t>
      </w:r>
    </w:p>
    <w:p w14:paraId="56278337" w14:textId="42B7CA5C" w:rsidR="00D520C3" w:rsidRPr="00AB36AA" w:rsidRDefault="00D520C3" w:rsidP="009A47BD">
      <w:pPr>
        <w:pStyle w:val="Akapitzlist"/>
        <w:numPr>
          <w:ilvl w:val="0"/>
          <w:numId w:val="17"/>
        </w:numPr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inne elementy – format do uzgodnienia z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amawiającym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44E1C167" w14:textId="1FDAF18F" w:rsidR="00D520C3" w:rsidRPr="00AB36AA" w:rsidRDefault="00D520C3" w:rsidP="009A47BD">
      <w:pPr>
        <w:pStyle w:val="Akapitzlist"/>
        <w:numPr>
          <w:ilvl w:val="0"/>
          <w:numId w:val="17"/>
        </w:numPr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kompletna dokumentacja w wersji elektronicznej zgodna z wersja papierową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.</w:t>
      </w:r>
    </w:p>
    <w:p w14:paraId="23C55FE4" w14:textId="00DADF78" w:rsidR="00D520C3" w:rsidRPr="00AB36AA" w:rsidRDefault="005638F0" w:rsidP="000349A3">
      <w:pPr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-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ykonawca przekaże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amawiającemu na osobnym, dodatkowym nośniku CD </w:t>
      </w:r>
      <w:r>
        <w:rPr>
          <w:rFonts w:ascii="Times New Roman" w:hAnsi="Times New Roman" w:cs="Times New Roman"/>
          <w:sz w:val="24"/>
          <w:szCs w:val="24"/>
          <w:lang w:eastAsia="pl-PL"/>
        </w:rPr>
        <w:t>dokumentację służącą do opisu zamówienia na wykonanie robót budowlanych, która stanowić będzie część SIWZ dla po</w:t>
      </w:r>
      <w:r w:rsidR="00666628">
        <w:rPr>
          <w:rFonts w:ascii="Times New Roman" w:hAnsi="Times New Roman" w:cs="Times New Roman"/>
          <w:sz w:val="24"/>
          <w:szCs w:val="24"/>
          <w:lang w:eastAsia="pl-PL"/>
        </w:rPr>
        <w:t>stępowania o udzielenie zamówienia na wykonanie robót budowlanych objętych dokumentacją projektowa,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(wersja elektroniczna powinna być tożsama z wersją papierową)</w:t>
      </w:r>
    </w:p>
    <w:p w14:paraId="65FC6EA4" w14:textId="77777777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budowlany – format .pdf, .dwg;</w:t>
      </w:r>
    </w:p>
    <w:p w14:paraId="202D67FD" w14:textId="77777777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wykonawczy – format .pdf, .dwg;</w:t>
      </w:r>
    </w:p>
    <w:p w14:paraId="08FB29A8" w14:textId="77777777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projekt stałej organizacji ruchu – format .pdf, .dwg;</w:t>
      </w:r>
    </w:p>
    <w:p w14:paraId="2679D638" w14:textId="77777777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informacja dotyczące bezpieczeństwa i ochrony zdrowia – format .pdf, .dwg;</w:t>
      </w:r>
    </w:p>
    <w:p w14:paraId="2B1BE10F" w14:textId="77777777" w:rsidR="00D520C3" w:rsidRPr="00AB36AA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przedmiar robót – format .doc, .xls, .pdf;</w:t>
      </w:r>
    </w:p>
    <w:p w14:paraId="6795D78F" w14:textId="4880AC91" w:rsidR="00D520C3" w:rsidRPr="007C6C42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kosztorys ofertowy – format .doc, xls</w:t>
      </w:r>
      <w:r w:rsidR="006B03CF">
        <w:rPr>
          <w:rFonts w:ascii="Times New Roman" w:hAnsi="Times New Roman" w:cs="Times New Roman"/>
          <w:sz w:val="24"/>
          <w:szCs w:val="24"/>
          <w:lang w:eastAsia="pl-PL"/>
        </w:rPr>
        <w:t>, kstx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="007C6C42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7A7B845A" w14:textId="0B69098D" w:rsidR="007C6C42" w:rsidRPr="006B03CF" w:rsidRDefault="007C6C42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6B03CF">
        <w:rPr>
          <w:rFonts w:ascii="Times New Roman" w:hAnsi="Times New Roman" w:cs="Times New Roman"/>
          <w:sz w:val="24"/>
          <w:szCs w:val="24"/>
          <w:lang w:eastAsia="pl-PL"/>
        </w:rPr>
        <w:t>kosztorys inwestorski szczegółowy – format .doc, xls</w:t>
      </w:r>
      <w:r w:rsidR="006B03CF" w:rsidRPr="006B03CF">
        <w:rPr>
          <w:rFonts w:ascii="Times New Roman" w:hAnsi="Times New Roman" w:cs="Times New Roman"/>
          <w:sz w:val="24"/>
          <w:szCs w:val="24"/>
          <w:lang w:eastAsia="pl-PL"/>
        </w:rPr>
        <w:t>, kstx</w:t>
      </w:r>
      <w:r w:rsidRPr="006B03CF">
        <w:rPr>
          <w:rFonts w:ascii="Times New Roman" w:hAnsi="Times New Roman" w:cs="Times New Roman"/>
          <w:sz w:val="24"/>
          <w:szCs w:val="24"/>
          <w:lang w:eastAsia="pl-PL"/>
        </w:rPr>
        <w:t xml:space="preserve">; </w:t>
      </w:r>
    </w:p>
    <w:p w14:paraId="6F91771D" w14:textId="7B474123" w:rsidR="00D520C3" w:rsidRDefault="00D520C3" w:rsidP="009A47BD">
      <w:pPr>
        <w:pStyle w:val="Akapitzlist"/>
        <w:numPr>
          <w:ilvl w:val="0"/>
          <w:numId w:val="17"/>
        </w:numPr>
        <w:tabs>
          <w:tab w:val="left" w:pos="709"/>
        </w:tabs>
        <w:spacing w:after="0"/>
        <w:ind w:hanging="29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szczegółowe specyfikacje techniczne – format .pdf, .doc.</w:t>
      </w:r>
    </w:p>
    <w:p w14:paraId="779AC729" w14:textId="77777777" w:rsidR="00770F73" w:rsidRPr="00AB36AA" w:rsidRDefault="00770F73" w:rsidP="00770F73">
      <w:pPr>
        <w:pStyle w:val="Akapitzlist"/>
        <w:tabs>
          <w:tab w:val="left" w:pos="709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A938EA5" w14:textId="77777777" w:rsidR="00D520C3" w:rsidRPr="00AB36AA" w:rsidRDefault="00D520C3" w:rsidP="009A47BD">
      <w:pPr>
        <w:pStyle w:val="SZDWNaglowek1"/>
        <w:keepNext/>
        <w:numPr>
          <w:ilvl w:val="0"/>
          <w:numId w:val="3"/>
        </w:numPr>
        <w:ind w:left="538" w:hanging="357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Kontrola jakości opracowań projektowych.</w:t>
      </w:r>
    </w:p>
    <w:p w14:paraId="49D41433" w14:textId="42B83358" w:rsidR="00D520C3" w:rsidRPr="00AB36AA" w:rsidRDefault="00982946" w:rsidP="00A45A01">
      <w:pPr>
        <w:keepNext/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 Nadzór zamawiającego nad procesem projektowym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6817D492" w14:textId="2F969707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.1.1. Rady Techniczne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7542E264" w14:textId="060B56AE" w:rsidR="00D520C3" w:rsidRPr="00AB36AA" w:rsidRDefault="00D520C3" w:rsidP="00904E05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razie potrzeby na wniosek Wykonawcy lub Zamawiającego organizowane będą Rady Techniczne. W posiedzeniach Rad Technicznych udział brać będą przedstawiciele: Wykonawcy, Zarządców poszczególnych dróg i/lub terenów,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ewentualnie Urzędu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Miejskiego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, Starostwa Powiatowego. </w:t>
      </w:r>
      <w:r w:rsidR="00BD137D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 posiedzeń Rad Technicznych spisany będzie protokół. </w:t>
      </w:r>
    </w:p>
    <w:p w14:paraId="21F4121D" w14:textId="45AA54A8" w:rsidR="00D520C3" w:rsidRPr="00AB36AA" w:rsidRDefault="00982946" w:rsidP="009A2743">
      <w:pPr>
        <w:spacing w:before="24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.1.2. Narady robocze</w:t>
      </w:r>
    </w:p>
    <w:p w14:paraId="2B6798B6" w14:textId="6E404E5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Bieżący nadzór zgodności przebiegu wykonywania opracowań projektowych z wymaganiami umowy sprawowany będzie przez Zamawiającego lub działający w jego imieniu Zespół Konsultantów podczas narad roboczych z Wykonawcą. Celem narad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 xml:space="preserve"> będzie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bieżąca kontrola prac projektowych, dokonywanie ustaleń i uzgodnień roboczych lub wizyta na miejscu, którego dotyczą opracowania projektowe. W zależności od potrzeb narady robocze odbywać się będą </w:t>
      </w:r>
      <w:r w:rsidR="0005405C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siedzibie Zamawiającego lub poza siedzibą Zamawiającego, przy udziale Wykonawcy, przedstawiciela Zamawiającego ewentualnie innych stron. Częstotliwość narad roboczych ustalona zostanie po podpisaniu umowy. </w:t>
      </w:r>
    </w:p>
    <w:p w14:paraId="405A3E1B" w14:textId="396C1829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.1.3. Harmonogram</w:t>
      </w:r>
    </w:p>
    <w:p w14:paraId="610D704B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dołączy do umowy, w celu zaakceptowania, szczegółowy harmonogram rzeczowo - finansowy prac projektowych. Harmonogram będzie wykonany </w:t>
      </w:r>
      <w:r w:rsidRPr="00AB36AA">
        <w:rPr>
          <w:rFonts w:ascii="Times New Roman" w:hAnsi="Times New Roman" w:cs="Times New Roman"/>
          <w:sz w:val="24"/>
          <w:szCs w:val="24"/>
          <w:u w:val="single"/>
          <w:lang w:eastAsia="pl-PL"/>
        </w:rPr>
        <w:t>z uwzględnieniem wymagań umowy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, własnych możliwości Wykonawcy, a także wymaganych procedur prawnych możliwych do przewidzenia przeszkód.</w:t>
      </w:r>
    </w:p>
    <w:p w14:paraId="5B99C8F5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harmonogramie Wykonawca przedstawi:</w:t>
      </w:r>
    </w:p>
    <w:p w14:paraId="35BF456F" w14:textId="2D71AF07" w:rsidR="00D520C3" w:rsidRPr="00AB36AA" w:rsidRDefault="00D520C3" w:rsidP="009A47B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terminy płatności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5D7726B" w14:textId="28634895" w:rsidR="00D520C3" w:rsidRPr="00AB36AA" w:rsidRDefault="00D520C3" w:rsidP="009A47B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poszczególne elementy opracowań projektowych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354D241A" w14:textId="687B2B82" w:rsidR="00D520C3" w:rsidRPr="00AB36AA" w:rsidRDefault="00D520C3" w:rsidP="009A47B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kolejność realizacji poszczególnych elementów opracowań projektowych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6B6EB9E2" w14:textId="5038F254" w:rsidR="00D520C3" w:rsidRPr="00AB36AA" w:rsidRDefault="00D520C3" w:rsidP="009A47B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terminy wykonania, uzgodnienia i przedłożenia do akceptacji poszczególnych elementów opracowań projektowych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11DDF509" w14:textId="77777777" w:rsidR="00D520C3" w:rsidRPr="00AB36AA" w:rsidRDefault="00D520C3" w:rsidP="009A47BD">
      <w:pPr>
        <w:pStyle w:val="Akapitzlist"/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harmonogram będzie zawierał rezerwy czasowe na prace nieprzewidziane.</w:t>
      </w:r>
    </w:p>
    <w:p w14:paraId="37880F29" w14:textId="0F377204" w:rsidR="00D520C3" w:rsidRPr="00AB36AA" w:rsidRDefault="00982946" w:rsidP="000349A3">
      <w:pPr>
        <w:keepNext/>
        <w:tabs>
          <w:tab w:val="left" w:pos="708"/>
        </w:tabs>
        <w:spacing w:before="120" w:after="0"/>
        <w:jc w:val="both"/>
        <w:outlineLvl w:val="0"/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kern w:val="32"/>
          <w:sz w:val="24"/>
          <w:szCs w:val="24"/>
          <w:lang w:eastAsia="pl-PL"/>
        </w:rPr>
        <w:t>.2. Nadzór Wykonawcy nad procesem projektowym</w:t>
      </w:r>
    </w:p>
    <w:p w14:paraId="79BA6418" w14:textId="0C5B7C1E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Wykonawca będzie przeprowadzać kontrolę wykonania opracowań projektowych </w:t>
      </w:r>
      <w:r w:rsidR="00722C0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 częstotliwością zapewniającą stwierdzenie, że opracowania projektowe wykonano zgodnie </w:t>
      </w:r>
      <w:r w:rsidR="00722C0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z wymaganiami zawartymi w Umowie.</w:t>
      </w:r>
    </w:p>
    <w:p w14:paraId="7E9EE281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Wszystkie koszty związane z organizowaniem i prowadzeniem kontroli oraz wykonywaniem sprawozdań ponosi Wykonawca.</w:t>
      </w:r>
    </w:p>
    <w:p w14:paraId="30645D62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Zamawiający będzie miał zapewnioną możliwość udziału w wykonywaniu kontroli wewnętrznej przez Wykonawcę.</w:t>
      </w:r>
    </w:p>
    <w:p w14:paraId="155F4F72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Na zlecenie zamawiającego Wykonawca będzie przeprowadzać dodatkowe kontrole i badania tych elementów opracowań projektowych, które budzą wątpliwości co do jakości, o ile kwestionowane elementy opracowań projektowych nie zostaną przez Wykonawcę ulepszone z własnej woli. Koszty tych dodatkowych kontroli i badań pokrywa Wykonawca tylko w przypadku stwierdzenia usterek; w przeciwnym przypadku koszty te pokrywa Zamawiający.</w:t>
      </w:r>
    </w:p>
    <w:p w14:paraId="79D828F7" w14:textId="565EE3E3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5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.2.1. Dokumenty projektu</w:t>
      </w:r>
    </w:p>
    <w:p w14:paraId="74A897B2" w14:textId="145EFF8E" w:rsidR="00D520C3" w:rsidRPr="00AB36AA" w:rsidRDefault="00D520C3" w:rsidP="00332BFC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trakcie wykonywania prac projektowych Wykonawca i </w:t>
      </w:r>
      <w:r w:rsidR="00D624DC">
        <w:rPr>
          <w:rFonts w:ascii="Times New Roman" w:hAnsi="Times New Roman" w:cs="Times New Roman"/>
          <w:sz w:val="24"/>
          <w:szCs w:val="24"/>
          <w:lang w:eastAsia="pl-PL"/>
        </w:rPr>
        <w:t xml:space="preserve">Zamawiający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tworzą dokumenty projektu, które stanowią dokumentację przebiegu procesu projektowego i dokumentację kontroli przeprowadzanych przez Wykonawcę.</w:t>
      </w:r>
    </w:p>
    <w:p w14:paraId="02D06D32" w14:textId="77777777" w:rsidR="00D520C3" w:rsidRPr="00AB36AA" w:rsidRDefault="00D520C3" w:rsidP="00332BFC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Dokumenty projektu to:</w:t>
      </w:r>
    </w:p>
    <w:p w14:paraId="10F9CF70" w14:textId="4FE7E043" w:rsidR="00D520C3" w:rsidRPr="00AB36AA" w:rsidRDefault="00D520C3" w:rsidP="009A47BD">
      <w:pPr>
        <w:numPr>
          <w:ilvl w:val="0"/>
          <w:numId w:val="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Notatki i protokoły ze spotkań w sprawie dokumentacji projektowej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5A97BEF9" w14:textId="6937C183" w:rsidR="00D520C3" w:rsidRPr="00AB36AA" w:rsidRDefault="00D520C3" w:rsidP="009A47BD">
      <w:pPr>
        <w:numPr>
          <w:ilvl w:val="0"/>
          <w:numId w:val="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Korespondencja Wykonawcy ze stronami trzecimi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A864BA6" w14:textId="77777777" w:rsidR="00D520C3" w:rsidRPr="00AB36AA" w:rsidRDefault="00D520C3" w:rsidP="009A47BD">
      <w:pPr>
        <w:numPr>
          <w:ilvl w:val="0"/>
          <w:numId w:val="5"/>
        </w:numPr>
        <w:tabs>
          <w:tab w:val="clear" w:pos="720"/>
          <w:tab w:val="num" w:pos="284"/>
        </w:tabs>
        <w:spacing w:after="0"/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Uzyskane dla dokumentacji projektowej wszelkie: oceny, opinie, protokoły sprawdzeń, raportów z audytów, raporty z kontroli wraz z ich analizą dokonana prze Wykonawcę.</w:t>
      </w:r>
    </w:p>
    <w:p w14:paraId="5D10D613" w14:textId="07D75C05" w:rsidR="00D520C3" w:rsidRDefault="00D520C3" w:rsidP="00332BFC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Dokumenty projektu będą przechowywane u Wykonawcy w miejscu odpowiednio zabezpieczonym. Wszelkie dokumenty projektu będą zawsze dostępne dla Wykonawcy.</w:t>
      </w:r>
    </w:p>
    <w:p w14:paraId="6BF1E37C" w14:textId="77777777" w:rsidR="00770F73" w:rsidRPr="00AB36AA" w:rsidRDefault="00770F7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69F18EA3" w14:textId="77777777" w:rsidR="00D520C3" w:rsidRPr="00AB36AA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Przekazywanie i odbiór opracowań projektowych.</w:t>
      </w:r>
    </w:p>
    <w:p w14:paraId="72F9E717" w14:textId="7667083F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.1.   Przekazywanie opracowań projektowych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7823626D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Każdy z elementów opracowań projektowych (tj. gotowe elementy opracowań określone w pkt. 5, a także wszelkie materiały do uzgodnień i opinii, materiały na Rady Techniczne itp.)  Wykonawca będzie dostarczał Zamawiającemu wraz z protokółem przekazania. Wyznaczony przez Zamawiającego pracownik potwierdzi podpisem na protokole, iż przedmiotowy element został dostarczony Zamawiającemu.</w:t>
      </w:r>
    </w:p>
    <w:p w14:paraId="5E3D781E" w14:textId="44C53062" w:rsidR="00D520C3" w:rsidRPr="00AB36AA" w:rsidRDefault="00982946" w:rsidP="00D0148E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.2</w:t>
      </w:r>
      <w:r w:rsidR="00D520C3"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.    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Odbiór częściowy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77360471" w14:textId="6395C969" w:rsidR="00D520C3" w:rsidRPr="009A2743" w:rsidRDefault="00D520C3" w:rsidP="00164F51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9A2743">
        <w:rPr>
          <w:rFonts w:ascii="Times New Roman" w:hAnsi="Times New Roman" w:cs="Times New Roman"/>
          <w:sz w:val="24"/>
          <w:szCs w:val="24"/>
          <w:lang w:eastAsia="pl-PL"/>
        </w:rPr>
        <w:t>Odbiór częściowy nastąpi zgodnie z terminami i etapami wykonania zadania oraz terminami płatności</w:t>
      </w:r>
      <w:r w:rsidR="00797F5A">
        <w:rPr>
          <w:rFonts w:ascii="Times New Roman" w:hAnsi="Times New Roman" w:cs="Times New Roman"/>
          <w:sz w:val="24"/>
          <w:szCs w:val="24"/>
          <w:lang w:eastAsia="pl-PL"/>
        </w:rPr>
        <w:t xml:space="preserve"> w oparciu o pkt. 7 niniejszej specyfikacji.</w:t>
      </w:r>
    </w:p>
    <w:p w14:paraId="6E555DC8" w14:textId="2C2D7933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b/>
          <w:bCs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.3.    Odbiór </w:t>
      </w:r>
      <w:r w:rsidR="00CD0DA1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końcowy</w:t>
      </w:r>
      <w:r w:rsidR="009A2743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</w:t>
      </w:r>
    </w:p>
    <w:p w14:paraId="5BFBAFE0" w14:textId="7CA046AE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Odbiór </w:t>
      </w:r>
      <w:r w:rsidR="00CD0DA1">
        <w:rPr>
          <w:rFonts w:ascii="Times New Roman" w:hAnsi="Times New Roman" w:cs="Times New Roman"/>
          <w:sz w:val="24"/>
          <w:szCs w:val="24"/>
          <w:lang w:eastAsia="pl-PL"/>
        </w:rPr>
        <w:t>końcowy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polega na finalnej ocenie opracowania, w zakresie zgodności z wymaganiami umowy. Do odbioru Wykonawca powinien przedłożyć kompletne opracowanie projektowe oraz oświadczenie, że jest ono wykonane zgodnie z umową, aktualnie obowiązującymi przepisami, normami i wytycznymi oraz że zostało wykonane w stanie kompletnym z punktu widzenia celu, któremu ma służyć.</w:t>
      </w:r>
    </w:p>
    <w:p w14:paraId="739ADA36" w14:textId="332FDEB4" w:rsidR="00797F5A" w:rsidRPr="00AB36AA" w:rsidRDefault="00797F5A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 xml:space="preserve">Zamawiający przewiduje, co najmniej 14 dni na analizę przekazanych opracowań projektowych, liczonych od daty </w:t>
      </w:r>
      <w:r w:rsidR="009530D0">
        <w:rPr>
          <w:rFonts w:ascii="Times New Roman" w:hAnsi="Times New Roman" w:cs="Times New Roman"/>
          <w:sz w:val="24"/>
          <w:szCs w:val="24"/>
          <w:lang w:eastAsia="pl-PL"/>
        </w:rPr>
        <w:t>ich przedłożenia</w:t>
      </w:r>
      <w:r>
        <w:rPr>
          <w:rFonts w:ascii="Times New Roman" w:hAnsi="Times New Roman" w:cs="Times New Roman"/>
          <w:sz w:val="24"/>
          <w:szCs w:val="24"/>
          <w:lang w:eastAsia="pl-PL"/>
        </w:rPr>
        <w:t>.</w:t>
      </w:r>
      <w:r w:rsidR="00FB668E">
        <w:rPr>
          <w:rFonts w:ascii="Times New Roman" w:hAnsi="Times New Roman" w:cs="Times New Roman"/>
          <w:sz w:val="24"/>
          <w:szCs w:val="24"/>
          <w:lang w:eastAsia="pl-PL"/>
        </w:rPr>
        <w:t xml:space="preserve"> Ponadto, termin 14 dni liczony jest także od dnia przedłożenia wyjaśnień i uzupe</w:t>
      </w:r>
      <w:r w:rsidR="00770F73">
        <w:rPr>
          <w:rFonts w:ascii="Times New Roman" w:hAnsi="Times New Roman" w:cs="Times New Roman"/>
          <w:sz w:val="24"/>
          <w:szCs w:val="24"/>
          <w:lang w:eastAsia="pl-PL"/>
        </w:rPr>
        <w:t>ł</w:t>
      </w:r>
      <w:r w:rsidR="00FB668E">
        <w:rPr>
          <w:rFonts w:ascii="Times New Roman" w:hAnsi="Times New Roman" w:cs="Times New Roman"/>
          <w:sz w:val="24"/>
          <w:szCs w:val="24"/>
          <w:lang w:eastAsia="pl-PL"/>
        </w:rPr>
        <w:t>nień.</w:t>
      </w:r>
    </w:p>
    <w:p w14:paraId="619705B5" w14:textId="34FAC5EB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Jeżeli Zamawiający będzie miał zastrzeżenia do zgodności opracowań projektowych </w:t>
      </w:r>
      <w:r w:rsidR="00722C0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 wymaganiami umowy, Wykonawca powinien przedłożyć takie wyjaśnienia i uzupełnienia, jakie </w:t>
      </w:r>
      <w:r w:rsidR="00332BFC">
        <w:rPr>
          <w:rFonts w:ascii="Times New Roman" w:hAnsi="Times New Roman" w:cs="Times New Roman"/>
          <w:sz w:val="24"/>
          <w:szCs w:val="24"/>
          <w:lang w:eastAsia="pl-PL"/>
        </w:rPr>
        <w:t>Z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amawiający uzna</w:t>
      </w:r>
      <w:r w:rsidR="00BD137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za konieczne i dokonać korekt, jakie zostaną pomiędzy Zamawiającym </w:t>
      </w:r>
      <w:r w:rsidR="00722C0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i Wykonawcą uzgodnione.</w:t>
      </w:r>
    </w:p>
    <w:p w14:paraId="79C2C8B7" w14:textId="52D1EE8D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Jeżeli Zamawiający nie będzie miał zastrzeżeń do przedłożonych opracowań projektowych, dokona odbioru </w:t>
      </w:r>
      <w:r w:rsidR="00CD0DA1">
        <w:rPr>
          <w:rFonts w:ascii="Times New Roman" w:hAnsi="Times New Roman" w:cs="Times New Roman"/>
          <w:sz w:val="24"/>
          <w:szCs w:val="24"/>
          <w:lang w:eastAsia="pl-PL"/>
        </w:rPr>
        <w:t>końcowego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. Potwierdzeniem odbioru będzie podpisanie przez Zamawiającego protokołu odbioru </w:t>
      </w:r>
      <w:r w:rsidR="00CD0DA1">
        <w:rPr>
          <w:rFonts w:ascii="Times New Roman" w:hAnsi="Times New Roman" w:cs="Times New Roman"/>
          <w:sz w:val="24"/>
          <w:szCs w:val="24"/>
          <w:lang w:eastAsia="pl-PL"/>
        </w:rPr>
        <w:t>końcowego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14:paraId="409B1E20" w14:textId="033B2E67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Protokół odbioru </w:t>
      </w:r>
      <w:r w:rsidR="00CD0DA1">
        <w:rPr>
          <w:rFonts w:ascii="Times New Roman" w:hAnsi="Times New Roman" w:cs="Times New Roman"/>
          <w:sz w:val="24"/>
          <w:szCs w:val="24"/>
          <w:lang w:eastAsia="pl-PL"/>
        </w:rPr>
        <w:t>końcowego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 stanowi pokwitowanie wykonanych robót objętych protokółem w rozumieniu przepisu art. 462 Kodeksu Cywilnego i upoważnia do wystawienia faktury </w:t>
      </w:r>
      <w:r w:rsidR="00BD137D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zakresie określonym</w:t>
      </w:r>
      <w:r w:rsidR="00BD137D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punkcie </w:t>
      </w:r>
      <w:r w:rsidR="00722C04">
        <w:rPr>
          <w:rFonts w:ascii="Times New Roman" w:hAnsi="Times New Roman" w:cs="Times New Roman"/>
          <w:sz w:val="24"/>
          <w:szCs w:val="24"/>
          <w:lang w:eastAsia="pl-PL"/>
        </w:rPr>
        <w:t>7</w:t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14:paraId="2E18FB5F" w14:textId="3EE0B9E3" w:rsidR="00D520C3" w:rsidRPr="00AB36AA" w:rsidRDefault="00982946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6</w:t>
      </w:r>
      <w:r w:rsidR="00D520C3"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.4.    Odbiór po okresie rękojmi.</w:t>
      </w:r>
    </w:p>
    <w:p w14:paraId="0F703E76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Odbiór po okresie rękojmi polega na ocenie uzupełnień opracowań projektowych związanych z usunięciem wad stwierdzonych po odbiorze ostatecznym i zaistniałych w okresie rękojmi. Potwierdzeniem dokonania odbioru będzie podpisanie przez Zamawiającego protokołu odbioru po okresie rękojmi.</w:t>
      </w:r>
    </w:p>
    <w:p w14:paraId="6018EB43" w14:textId="2FE17B2A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Protokół odbioru po okresie rękojmi stanowi podstawę do zwrotu części zabezpieczenia należytego wykonania umowy zatrzymanej na okres rękojmi.</w:t>
      </w:r>
    </w:p>
    <w:p w14:paraId="783EB85F" w14:textId="77777777" w:rsidR="00770F73" w:rsidRPr="00AB36AA" w:rsidRDefault="00770F7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37066499" w14:textId="77777777" w:rsidR="00D520C3" w:rsidRPr="00AB36AA" w:rsidRDefault="00D520C3" w:rsidP="009A47BD">
      <w:pPr>
        <w:pStyle w:val="SZDWNaglowek1"/>
        <w:keepNext/>
        <w:numPr>
          <w:ilvl w:val="0"/>
          <w:numId w:val="3"/>
        </w:numPr>
        <w:ind w:left="538" w:hanging="357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Terminy wykonania opracowań projektowych:</w:t>
      </w:r>
    </w:p>
    <w:p w14:paraId="0B4E13B5" w14:textId="56AD9D99" w:rsidR="00666628" w:rsidRPr="005F4F79" w:rsidRDefault="00666628" w:rsidP="00666628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Zamawiający wymaga realizacji zamówienia w </w:t>
      </w:r>
      <w:r w:rsidR="00FF59B3" w:rsidRPr="005F4F79">
        <w:rPr>
          <w:rFonts w:ascii="Times New Roman" w:hAnsi="Times New Roman" w:cs="Times New Roman"/>
          <w:sz w:val="24"/>
          <w:szCs w:val="24"/>
          <w:lang w:eastAsia="pl-PL"/>
        </w:rPr>
        <w:t>terminie do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dnia 3</w:t>
      </w:r>
      <w:r w:rsidR="005E2977" w:rsidRPr="005F4F79">
        <w:rPr>
          <w:rFonts w:ascii="Times New Roman" w:hAnsi="Times New Roman" w:cs="Times New Roman"/>
          <w:sz w:val="24"/>
          <w:szCs w:val="24"/>
          <w:lang w:eastAsia="pl-PL"/>
        </w:rPr>
        <w:t>0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.0</w:t>
      </w:r>
      <w:r w:rsidR="00FB668E" w:rsidRPr="005F4F79">
        <w:rPr>
          <w:rFonts w:ascii="Times New Roman" w:hAnsi="Times New Roman" w:cs="Times New Roman"/>
          <w:sz w:val="24"/>
          <w:szCs w:val="24"/>
          <w:lang w:eastAsia="pl-PL"/>
        </w:rPr>
        <w:t>9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.202</w:t>
      </w:r>
      <w:r w:rsidR="007C6C42" w:rsidRPr="005F4F79">
        <w:rPr>
          <w:rFonts w:ascii="Times New Roman" w:hAnsi="Times New Roman" w:cs="Times New Roman"/>
          <w:sz w:val="24"/>
          <w:szCs w:val="24"/>
          <w:lang w:eastAsia="pl-PL"/>
        </w:rPr>
        <w:t>1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r.</w:t>
      </w:r>
      <w:r w:rsidR="0005405C"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>z uwzględnieniem poszczególnych etapów:</w:t>
      </w:r>
    </w:p>
    <w:p w14:paraId="277A72E8" w14:textId="39E2884D" w:rsidR="005E2977" w:rsidRPr="005F4F79" w:rsidRDefault="005E2977" w:rsidP="009A47BD">
      <w:pPr>
        <w:pStyle w:val="Akapitzlist"/>
        <w:numPr>
          <w:ilvl w:val="0"/>
          <w:numId w:val="30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F79">
        <w:rPr>
          <w:rFonts w:ascii="Times New Roman" w:hAnsi="Times New Roman" w:cs="Times New Roman"/>
          <w:sz w:val="24"/>
          <w:szCs w:val="24"/>
        </w:rPr>
        <w:t xml:space="preserve">przedstawienie do akceptacji Zamawiającemu wstępnego projektu zagospodarowania terenu – </w:t>
      </w:r>
      <w:r w:rsidRPr="005F4F79">
        <w:rPr>
          <w:rFonts w:ascii="Times New Roman" w:hAnsi="Times New Roman" w:cs="Times New Roman"/>
          <w:b/>
          <w:sz w:val="24"/>
          <w:szCs w:val="24"/>
        </w:rPr>
        <w:t xml:space="preserve">30 dni od dnia </w:t>
      </w:r>
      <w:r w:rsidR="00F83C6F">
        <w:rPr>
          <w:rFonts w:ascii="Times New Roman" w:hAnsi="Times New Roman" w:cs="Times New Roman"/>
          <w:b/>
          <w:sz w:val="24"/>
          <w:szCs w:val="24"/>
        </w:rPr>
        <w:t>zawarcia</w:t>
      </w:r>
      <w:r w:rsidRPr="005F4F79">
        <w:rPr>
          <w:rFonts w:ascii="Times New Roman" w:hAnsi="Times New Roman" w:cs="Times New Roman"/>
          <w:b/>
          <w:sz w:val="24"/>
          <w:szCs w:val="24"/>
        </w:rPr>
        <w:t xml:space="preserve"> umowy</w:t>
      </w:r>
      <w:r w:rsidR="009A47BD" w:rsidRPr="005F4F79">
        <w:rPr>
          <w:rFonts w:ascii="Times New Roman" w:hAnsi="Times New Roman" w:cs="Times New Roman"/>
          <w:b/>
          <w:sz w:val="24"/>
          <w:szCs w:val="24"/>
        </w:rPr>
        <w:t>;</w:t>
      </w:r>
    </w:p>
    <w:p w14:paraId="1F96E44F" w14:textId="77777777" w:rsidR="005E2977" w:rsidRPr="005F4F79" w:rsidRDefault="005E2977" w:rsidP="009A47BD">
      <w:pPr>
        <w:numPr>
          <w:ilvl w:val="0"/>
          <w:numId w:val="30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F79">
        <w:rPr>
          <w:rFonts w:ascii="Times New Roman" w:hAnsi="Times New Roman" w:cs="Times New Roman"/>
          <w:b/>
          <w:sz w:val="24"/>
          <w:szCs w:val="24"/>
        </w:rPr>
        <w:t>do 30.07.2021r.</w:t>
      </w:r>
    </w:p>
    <w:p w14:paraId="7AC15CC0" w14:textId="5E3B246D" w:rsidR="005E2977" w:rsidRPr="005F4F79" w:rsidRDefault="005E2977" w:rsidP="009A47BD">
      <w:pPr>
        <w:pStyle w:val="Akapitzlist"/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5F4F79">
        <w:rPr>
          <w:rFonts w:ascii="Times New Roman" w:hAnsi="Times New Roman" w:cs="Times New Roman"/>
          <w:sz w:val="24"/>
          <w:szCs w:val="24"/>
        </w:rPr>
        <w:t>wykonanie projektu budowlanego wraz z uzyskaniem decyzji ZRID (decyzji ZRID</w:t>
      </w:r>
      <w:r w:rsidR="008D72D5" w:rsidRPr="005F4F79">
        <w:rPr>
          <w:rFonts w:ascii="Times New Roman" w:hAnsi="Times New Roman" w:cs="Times New Roman"/>
          <w:sz w:val="24"/>
          <w:szCs w:val="24"/>
        </w:rPr>
        <w:t xml:space="preserve"> </w:t>
      </w:r>
      <w:r w:rsidRPr="005F4F79">
        <w:rPr>
          <w:rFonts w:ascii="Times New Roman" w:hAnsi="Times New Roman" w:cs="Times New Roman"/>
          <w:sz w:val="24"/>
          <w:szCs w:val="24"/>
        </w:rPr>
        <w:t xml:space="preserve">   zamkniętych i decyzji ZRID dla pozostałych terenów)</w:t>
      </w:r>
      <w:r w:rsidR="008D72D5" w:rsidRPr="005F4F79">
        <w:rPr>
          <w:rFonts w:ascii="Times New Roman" w:hAnsi="Times New Roman" w:cs="Times New Roman"/>
          <w:sz w:val="24"/>
          <w:szCs w:val="24"/>
        </w:rPr>
        <w:t>;</w:t>
      </w:r>
    </w:p>
    <w:p w14:paraId="6710187A" w14:textId="5FBF1D7E" w:rsidR="005E2977" w:rsidRPr="005F4F79" w:rsidRDefault="005E2977" w:rsidP="009A47BD">
      <w:pPr>
        <w:pStyle w:val="Akapitzlist"/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r w:rsidRPr="005F4F79">
        <w:rPr>
          <w:rFonts w:ascii="Times New Roman" w:hAnsi="Times New Roman" w:cs="Times New Roman"/>
          <w:sz w:val="24"/>
          <w:szCs w:val="24"/>
        </w:rPr>
        <w:t xml:space="preserve">uzyskanie pozwolenia na budowę lub </w:t>
      </w:r>
      <w:r w:rsidRPr="005F4F79">
        <w:rPr>
          <w:rFonts w:ascii="Times New Roman" w:hAnsi="Times New Roman" w:cs="Times New Roman"/>
          <w:bCs/>
          <w:sz w:val="24"/>
          <w:szCs w:val="24"/>
        </w:rPr>
        <w:t xml:space="preserve">zgłoszenia zamiaru </w:t>
      </w:r>
      <w:r w:rsidR="009530D0" w:rsidRPr="005F4F79">
        <w:rPr>
          <w:rFonts w:ascii="Times New Roman" w:hAnsi="Times New Roman" w:cs="Times New Roman"/>
          <w:bCs/>
          <w:sz w:val="24"/>
          <w:szCs w:val="24"/>
        </w:rPr>
        <w:t>wykonania robót</w:t>
      </w:r>
      <w:r w:rsidRPr="005F4F7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5F4F79">
        <w:rPr>
          <w:rFonts w:ascii="Times New Roman" w:hAnsi="Times New Roman" w:cs="Times New Roman"/>
          <w:bCs/>
          <w:sz w:val="24"/>
          <w:szCs w:val="24"/>
        </w:rPr>
        <w:br/>
        <w:t>budowlanych</w:t>
      </w:r>
      <w:r w:rsidRPr="005F4F79">
        <w:rPr>
          <w:rFonts w:ascii="Times New Roman" w:hAnsi="Times New Roman" w:cs="Times New Roman"/>
          <w:sz w:val="24"/>
          <w:szCs w:val="24"/>
        </w:rPr>
        <w:t xml:space="preserve"> dla ul. Wielkopiecowej</w:t>
      </w:r>
      <w:r w:rsidR="008D72D5" w:rsidRPr="005F4F79">
        <w:rPr>
          <w:rFonts w:ascii="Times New Roman" w:hAnsi="Times New Roman" w:cs="Times New Roman"/>
          <w:sz w:val="24"/>
          <w:szCs w:val="24"/>
        </w:rPr>
        <w:t>;</w:t>
      </w:r>
    </w:p>
    <w:p w14:paraId="6F87DB5B" w14:textId="17D829A7" w:rsidR="005E2977" w:rsidRPr="005F4F79" w:rsidRDefault="005E2977" w:rsidP="009A47BD">
      <w:pPr>
        <w:pStyle w:val="Akapitzlist"/>
        <w:numPr>
          <w:ilvl w:val="0"/>
          <w:numId w:val="34"/>
        </w:numPr>
        <w:spacing w:before="120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43806137"/>
      <w:r w:rsidRPr="005F4F79">
        <w:rPr>
          <w:rFonts w:ascii="Times New Roman" w:hAnsi="Times New Roman" w:cs="Times New Roman"/>
          <w:sz w:val="24"/>
          <w:szCs w:val="24"/>
        </w:rPr>
        <w:t xml:space="preserve">w przypadku wystąpienia </w:t>
      </w:r>
      <w:bookmarkStart w:id="6" w:name="_Hlk43810378"/>
      <w:r w:rsidRPr="005F4F79">
        <w:rPr>
          <w:rFonts w:ascii="Times New Roman" w:hAnsi="Times New Roman" w:cs="Times New Roman"/>
          <w:sz w:val="24"/>
          <w:szCs w:val="24"/>
        </w:rPr>
        <w:t>robót wykraczających poza decyzję środowiskową</w:t>
      </w:r>
      <w:bookmarkEnd w:id="6"/>
      <w:r w:rsidRPr="005F4F79">
        <w:rPr>
          <w:rFonts w:ascii="Times New Roman" w:hAnsi="Times New Roman" w:cs="Times New Roman"/>
          <w:sz w:val="24"/>
          <w:szCs w:val="24"/>
        </w:rPr>
        <w:br/>
      </w:r>
      <w:bookmarkStart w:id="7" w:name="_Hlk43810239"/>
      <w:r w:rsidR="009530D0" w:rsidRPr="005F4F79">
        <w:rPr>
          <w:rFonts w:ascii="Times New Roman" w:hAnsi="Times New Roman" w:cs="Times New Roman"/>
          <w:sz w:val="24"/>
          <w:szCs w:val="24"/>
        </w:rPr>
        <w:t>uzyskanie pozwolenia</w:t>
      </w:r>
      <w:r w:rsidRPr="005F4F79">
        <w:rPr>
          <w:rFonts w:ascii="Times New Roman" w:hAnsi="Times New Roman" w:cs="Times New Roman"/>
          <w:sz w:val="24"/>
          <w:szCs w:val="24"/>
        </w:rPr>
        <w:t xml:space="preserve"> na </w:t>
      </w:r>
      <w:bookmarkEnd w:id="5"/>
      <w:r w:rsidR="009530D0" w:rsidRPr="005F4F79">
        <w:rPr>
          <w:rFonts w:ascii="Times New Roman" w:hAnsi="Times New Roman" w:cs="Times New Roman"/>
          <w:sz w:val="24"/>
          <w:szCs w:val="24"/>
        </w:rPr>
        <w:t>budowę lub</w:t>
      </w:r>
      <w:r w:rsidRPr="005F4F79">
        <w:rPr>
          <w:rFonts w:ascii="Times New Roman" w:hAnsi="Times New Roman" w:cs="Times New Roman"/>
          <w:bCs/>
          <w:sz w:val="24"/>
          <w:szCs w:val="24"/>
        </w:rPr>
        <w:t xml:space="preserve"> zgłoszenia zamiaru wykonania robót</w:t>
      </w:r>
      <w:bookmarkEnd w:id="7"/>
      <w:r w:rsidRPr="005F4F79">
        <w:rPr>
          <w:rFonts w:ascii="Times New Roman" w:hAnsi="Times New Roman" w:cs="Times New Roman"/>
          <w:bCs/>
          <w:sz w:val="24"/>
          <w:szCs w:val="24"/>
        </w:rPr>
        <w:br/>
        <w:t>budowlanych</w:t>
      </w:r>
      <w:r w:rsidR="009530D0" w:rsidRPr="005F4F79">
        <w:rPr>
          <w:rFonts w:ascii="Times New Roman" w:hAnsi="Times New Roman" w:cs="Times New Roman"/>
          <w:bCs/>
          <w:sz w:val="24"/>
          <w:szCs w:val="24"/>
        </w:rPr>
        <w:t>.</w:t>
      </w:r>
    </w:p>
    <w:p w14:paraId="5D83E1CE" w14:textId="1FE03E4F" w:rsidR="005E2977" w:rsidRPr="005F4F79" w:rsidRDefault="005E2977" w:rsidP="009A47BD">
      <w:pPr>
        <w:numPr>
          <w:ilvl w:val="0"/>
          <w:numId w:val="30"/>
        </w:num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4F79">
        <w:rPr>
          <w:rFonts w:ascii="Times New Roman" w:hAnsi="Times New Roman" w:cs="Times New Roman"/>
          <w:sz w:val="24"/>
          <w:szCs w:val="24"/>
        </w:rPr>
        <w:t xml:space="preserve">pozostałe elementy dokumentacji projektowej, tj. projekt wykonawczy, specyfikacje techniczne wykonania robót, projekt organizacji ruchu, przedmiary </w:t>
      </w:r>
      <w:r w:rsidRPr="005F4F79">
        <w:rPr>
          <w:rFonts w:ascii="Times New Roman" w:hAnsi="Times New Roman" w:cs="Times New Roman"/>
          <w:sz w:val="24"/>
          <w:szCs w:val="24"/>
        </w:rPr>
        <w:br/>
        <w:t xml:space="preserve">i kosztorysy inwestorskie – </w:t>
      </w:r>
      <w:r w:rsidRPr="005F4F79">
        <w:rPr>
          <w:rFonts w:ascii="Times New Roman" w:hAnsi="Times New Roman" w:cs="Times New Roman"/>
          <w:b/>
          <w:sz w:val="24"/>
          <w:szCs w:val="24"/>
        </w:rPr>
        <w:t>do 30.09.2021r.</w:t>
      </w:r>
    </w:p>
    <w:p w14:paraId="78C313EB" w14:textId="77777777" w:rsidR="004A7C66" w:rsidRPr="004A7C66" w:rsidRDefault="004A7C66" w:rsidP="004A7C66">
      <w:pPr>
        <w:spacing w:before="120" w:after="0" w:line="240" w:lineRule="auto"/>
        <w:ind w:left="1425"/>
        <w:jc w:val="both"/>
        <w:rPr>
          <w:rFonts w:ascii="Bookman Old Style" w:hAnsi="Bookman Old Style" w:cs="Arial Narrow"/>
          <w:color w:val="FF0000"/>
          <w:sz w:val="20"/>
          <w:szCs w:val="20"/>
        </w:rPr>
      </w:pPr>
    </w:p>
    <w:p w14:paraId="60EA7EDD" w14:textId="77777777" w:rsidR="00EE178C" w:rsidRPr="00EE178C" w:rsidRDefault="00EE178C" w:rsidP="00EE178C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EE178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 xml:space="preserve">Termin wykonania całości zadania lub poszczególnego etapu zadania może ulec zmianie </w:t>
      </w:r>
      <w:r w:rsidRPr="00EE178C">
        <w:rPr>
          <w:rFonts w:ascii="Times New Roman" w:hAnsi="Times New Roman" w:cs="Times New Roman"/>
          <w:b/>
          <w:bCs/>
          <w:sz w:val="24"/>
          <w:szCs w:val="24"/>
          <w:lang w:eastAsia="pl-PL"/>
        </w:rPr>
        <w:br/>
        <w:t xml:space="preserve">w przypadku przedłużających się procedur administracyjnych związanych z uzyskaniem stosownych decyzji, pozwoleń, uzgodnień itp., z powodów niezależnych od zamawiającego lub wykonawcy. </w:t>
      </w:r>
    </w:p>
    <w:p w14:paraId="1F11BCA1" w14:textId="77777777" w:rsidR="00D520C3" w:rsidRPr="00AB36AA" w:rsidRDefault="00D520C3" w:rsidP="00831A7B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Wykonawca winien realizować prace projektowe we właściwej kolejności technologicznej i proceduralnej.</w:t>
      </w:r>
    </w:p>
    <w:p w14:paraId="067E25E3" w14:textId="77777777" w:rsidR="00D520C3" w:rsidRPr="00AB36AA" w:rsidRDefault="00D520C3" w:rsidP="00FD1F3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Zamawiający dopuszcza możliwość przedłużenia terminu realizacji wykonania zamówienia </w:t>
      </w:r>
      <w:r w:rsidR="005B6306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w przypadku wystąpienia niezależnych od Wykonawcy </w:t>
      </w:r>
      <w:r w:rsidR="00FF59B3" w:rsidRPr="00AB36AA">
        <w:rPr>
          <w:rFonts w:ascii="Times New Roman" w:hAnsi="Times New Roman" w:cs="Times New Roman"/>
          <w:sz w:val="24"/>
          <w:szCs w:val="24"/>
          <w:lang w:eastAsia="pl-PL"/>
        </w:rPr>
        <w:t>okoliczności:</w:t>
      </w:r>
    </w:p>
    <w:p w14:paraId="30802E30" w14:textId="7BC019D8" w:rsidR="00D520C3" w:rsidRPr="00AB36AA" w:rsidRDefault="00D520C3" w:rsidP="009A47BD">
      <w:pPr>
        <w:numPr>
          <w:ilvl w:val="0"/>
          <w:numId w:val="2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przypadku wystąpienia nieprzewidzianych prac nie objętych przedmiotem zamówienia, mających wpływ na prawidłowe wykonanie przedmiotu umowy, których realizacja powoduje konieczność przedłużenia terminu umowy podstawowej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4078AE2C" w14:textId="59432637" w:rsidR="00D520C3" w:rsidRDefault="00D520C3" w:rsidP="009A47BD">
      <w:pPr>
        <w:numPr>
          <w:ilvl w:val="0"/>
          <w:numId w:val="2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przypadku przedłużających się terminów wydania decyzji administracyjnych lub przedłużających się terminów uzyskania odpowiednich uzgodnień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CC006C6" w14:textId="15DB5CE7" w:rsidR="00DC4EBF" w:rsidRPr="00DC4EBF" w:rsidRDefault="00DC4EBF" w:rsidP="009A47BD">
      <w:pPr>
        <w:numPr>
          <w:ilvl w:val="0"/>
          <w:numId w:val="2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DC4EBF">
        <w:rPr>
          <w:rFonts w:ascii="Times New Roman" w:hAnsi="Times New Roman" w:cs="Times New Roman"/>
          <w:sz w:val="24"/>
          <w:szCs w:val="24"/>
          <w:lang w:eastAsia="pl-PL"/>
        </w:rPr>
        <w:t xml:space="preserve">zmian obowiązujących przepisów prawa wpływających na termin i sposób wykonania    przedmiotu Umowy, w tym w szczególności wynikających z ustawy z dnia 31 marca </w:t>
      </w:r>
      <w:r w:rsidR="00151C8E" w:rsidRPr="00DC4EBF">
        <w:rPr>
          <w:rFonts w:ascii="Times New Roman" w:hAnsi="Times New Roman" w:cs="Times New Roman"/>
          <w:sz w:val="24"/>
          <w:szCs w:val="24"/>
          <w:lang w:eastAsia="pl-PL"/>
        </w:rPr>
        <w:t>2020 (</w:t>
      </w:r>
      <w:r w:rsidRPr="00DC4EBF">
        <w:rPr>
          <w:rFonts w:ascii="Times New Roman" w:hAnsi="Times New Roman" w:cs="Times New Roman"/>
          <w:sz w:val="24"/>
          <w:szCs w:val="24"/>
          <w:lang w:eastAsia="pl-PL"/>
        </w:rPr>
        <w:t>Dz. U. z 2020 r., poz. 568). o zmianie ustawy o szczególnych rozwiązaniach związanych    z zapobieganiem, przeciwdziałaniem i zwalczaniem COVID – 19, innych chorób zakaźnych    oraz wywołanych nimi sytuacji kryzysowych oraz niektórych innych ustaw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2C277FF" w14:textId="44EC2407" w:rsidR="00DC4EBF" w:rsidRPr="00DC4EBF" w:rsidRDefault="00DC4EBF" w:rsidP="009A47BD">
      <w:pPr>
        <w:numPr>
          <w:ilvl w:val="0"/>
          <w:numId w:val="2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DC4EBF">
        <w:rPr>
          <w:rFonts w:ascii="Times New Roman" w:hAnsi="Times New Roman" w:cs="Times New Roman"/>
          <w:sz w:val="24"/>
          <w:szCs w:val="24"/>
          <w:lang w:eastAsia="pl-PL"/>
        </w:rPr>
        <w:t xml:space="preserve"> przedłużenia przez władze państwowe stanu epidemii lub dokonania zmiany tego stanu na   inny stan wyjątkowy, ograniczający normalny sposób funkcjonowania państwa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  <w:r w:rsidRPr="00DC4EBF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14:paraId="7982136D" w14:textId="4FCC8D53" w:rsidR="00DC4EBF" w:rsidRPr="00DC4EBF" w:rsidRDefault="00332BFC" w:rsidP="009A47BD">
      <w:pPr>
        <w:numPr>
          <w:ilvl w:val="0"/>
          <w:numId w:val="2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w</w:t>
      </w:r>
      <w:r w:rsidR="00DC4EBF" w:rsidRPr="00DC4EBF">
        <w:rPr>
          <w:rFonts w:ascii="Times New Roman" w:hAnsi="Times New Roman" w:cs="Times New Roman"/>
          <w:sz w:val="24"/>
          <w:szCs w:val="24"/>
          <w:lang w:eastAsia="pl-PL"/>
        </w:rPr>
        <w:t>niosek o zmianę Umowy powinien zawierać zakres proponowanej zmiany, opis okoliczności faktycznych uprawniających do dokonania zmiany, informacje i dowody potwierdzające, że zostały spełnione okoliczności uzasadniające dokonanie zmiany umowy</w:t>
      </w:r>
      <w:r w:rsidR="009A47BD">
        <w:rPr>
          <w:rFonts w:ascii="Times New Roman" w:hAnsi="Times New Roman" w:cs="Times New Roman"/>
          <w:sz w:val="24"/>
          <w:szCs w:val="24"/>
          <w:lang w:eastAsia="pl-PL"/>
        </w:rPr>
        <w:t>;</w:t>
      </w:r>
    </w:p>
    <w:p w14:paraId="0119D714" w14:textId="0D5708E4" w:rsidR="00DC4EBF" w:rsidRPr="00DC4EBF" w:rsidRDefault="00332BFC" w:rsidP="009A47BD">
      <w:pPr>
        <w:numPr>
          <w:ilvl w:val="0"/>
          <w:numId w:val="21"/>
        </w:num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t>s</w:t>
      </w:r>
      <w:r w:rsidR="00DC4EBF" w:rsidRPr="00DC4EBF">
        <w:rPr>
          <w:rFonts w:ascii="Times New Roman" w:hAnsi="Times New Roman" w:cs="Times New Roman"/>
          <w:sz w:val="24"/>
          <w:szCs w:val="24"/>
          <w:lang w:eastAsia="pl-PL"/>
        </w:rPr>
        <w:t xml:space="preserve">trona wnioskująca o zmianę terminu wykonania </w:t>
      </w:r>
      <w:r w:rsidR="00151C8E" w:rsidRPr="00DC4EBF">
        <w:rPr>
          <w:rFonts w:ascii="Times New Roman" w:hAnsi="Times New Roman" w:cs="Times New Roman"/>
          <w:sz w:val="24"/>
          <w:szCs w:val="24"/>
          <w:lang w:eastAsia="pl-PL"/>
        </w:rPr>
        <w:t>umowy zobowiązana</w:t>
      </w:r>
      <w:r w:rsidR="00DC4EBF" w:rsidRPr="00DC4EBF">
        <w:rPr>
          <w:rFonts w:ascii="Times New Roman" w:hAnsi="Times New Roman" w:cs="Times New Roman"/>
          <w:sz w:val="24"/>
          <w:szCs w:val="24"/>
          <w:lang w:eastAsia="pl-PL"/>
        </w:rPr>
        <w:t xml:space="preserve"> jest do wykazania, że ze względu na zaistniałe okoliczności – uprawniające do dokonania zmiany – dochowanie pierwotnego terminu jest niemożliwe”.</w:t>
      </w:r>
    </w:p>
    <w:p w14:paraId="70BE9371" w14:textId="77777777" w:rsidR="00D520C3" w:rsidRPr="00AB36AA" w:rsidRDefault="00D520C3" w:rsidP="00FD1F30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przypadku zaistnienia w/w okoliczności Zamawiający może przedłużyć termin zakończenia wykonania zamówienia na pisemny, szczegółowo uzasadniony wniosek Wykonawcy. Okres przesunięcia terminu nie może być dłuższy niż czas trwania tych okoliczności.</w:t>
      </w:r>
    </w:p>
    <w:p w14:paraId="5A2B3E80" w14:textId="77777777" w:rsidR="00D520C3" w:rsidRPr="00AB36AA" w:rsidRDefault="00D520C3" w:rsidP="009A47BD">
      <w:pPr>
        <w:pStyle w:val="SZDWNaglowek1"/>
        <w:keepNext/>
        <w:numPr>
          <w:ilvl w:val="0"/>
          <w:numId w:val="3"/>
        </w:numPr>
        <w:ind w:left="538" w:hanging="357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Nadzór autorski</w:t>
      </w:r>
    </w:p>
    <w:p w14:paraId="4809966E" w14:textId="4B881532" w:rsidR="00D520C3" w:rsidRPr="005F4F79" w:rsidRDefault="00D520C3" w:rsidP="00722C04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B63D99">
        <w:rPr>
          <w:rFonts w:ascii="Times New Roman" w:hAnsi="Times New Roman" w:cs="Times New Roman"/>
          <w:sz w:val="24"/>
          <w:szCs w:val="24"/>
          <w:lang w:eastAsia="pl-PL"/>
        </w:rPr>
        <w:t>Projektant (Wykonawca dokumentacji projektowej) będzie sprawować nadzór autorski zgodnie</w:t>
      </w:r>
      <w:r w:rsidR="00B63D99">
        <w:rPr>
          <w:rFonts w:ascii="Times New Roman" w:hAnsi="Times New Roman" w:cs="Times New Roman"/>
          <w:sz w:val="24"/>
          <w:szCs w:val="24"/>
          <w:lang w:eastAsia="pl-PL"/>
        </w:rPr>
        <w:br/>
      </w:r>
      <w:r w:rsidR="00B63D99" w:rsidRPr="005F4F79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art. 20, ust. 1, pkt. 4 ustawy z dnia 7 lipca 1994 roku Prawo budowlane (tekst jednolity Dz. U. </w:t>
      </w:r>
      <w:r w:rsidR="00B63D99" w:rsidRPr="005F4F79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  <w:t xml:space="preserve">z 2019r. poz. 1186 </w:t>
      </w:r>
      <w:r w:rsidR="00B63D99" w:rsidRPr="005F4F79">
        <w:rPr>
          <w:rFonts w:ascii="Times New Roman" w:hAnsi="Times New Roman" w:cs="Times New Roman"/>
          <w:sz w:val="24"/>
          <w:szCs w:val="24"/>
        </w:rPr>
        <w:t>z późn. zm.</w:t>
      </w:r>
      <w:r w:rsidR="00B63D99" w:rsidRPr="005F4F79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5F4F79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</w:p>
    <w:p w14:paraId="000A220A" w14:textId="113C0159" w:rsidR="005E2977" w:rsidRPr="00B63D99" w:rsidRDefault="005E2977" w:rsidP="00B63D9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W ramach nadzoru autorskiego autorzy opracowań zobowiązani są, na wezwani</w:t>
      </w:r>
      <w:r w:rsidR="00B63D99" w:rsidRPr="00B63D99">
        <w:rPr>
          <w:rFonts w:ascii="Times New Roman" w:hAnsi="Times New Roman" w:cs="Times New Roman"/>
          <w:sz w:val="24"/>
          <w:szCs w:val="24"/>
        </w:rPr>
        <w:t xml:space="preserve">e </w:t>
      </w:r>
      <w:r w:rsidRPr="00B63D99">
        <w:rPr>
          <w:rFonts w:ascii="Times New Roman" w:hAnsi="Times New Roman" w:cs="Times New Roman"/>
          <w:sz w:val="24"/>
          <w:szCs w:val="24"/>
        </w:rPr>
        <w:t>Zamawiającego:</w:t>
      </w:r>
    </w:p>
    <w:p w14:paraId="6BCEBD5C" w14:textId="726F25F2" w:rsidR="005E2977" w:rsidRPr="00B63D99" w:rsidRDefault="005E2977" w:rsidP="009A47BD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stwierdzać w toku wykonywania robót budowlanych zgodność ich realizacji</w:t>
      </w:r>
      <w:r w:rsidR="00B63D99" w:rsidRPr="00B63D99">
        <w:rPr>
          <w:rFonts w:ascii="Times New Roman" w:hAnsi="Times New Roman" w:cs="Times New Roman"/>
          <w:sz w:val="24"/>
          <w:szCs w:val="24"/>
        </w:rPr>
        <w:t xml:space="preserve"> </w:t>
      </w:r>
      <w:r w:rsidR="00B63D99" w:rsidRPr="00B63D99">
        <w:rPr>
          <w:rFonts w:ascii="Times New Roman" w:hAnsi="Times New Roman" w:cs="Times New Roman"/>
          <w:sz w:val="24"/>
          <w:szCs w:val="24"/>
        </w:rPr>
        <w:br/>
      </w:r>
      <w:r w:rsidRPr="00B63D99">
        <w:rPr>
          <w:rFonts w:ascii="Times New Roman" w:hAnsi="Times New Roman" w:cs="Times New Roman"/>
          <w:sz w:val="24"/>
          <w:szCs w:val="24"/>
        </w:rPr>
        <w:t>z dokumentacją;</w:t>
      </w:r>
    </w:p>
    <w:p w14:paraId="754369EE" w14:textId="0AB82F5B" w:rsidR="005E2977" w:rsidRPr="00B63D99" w:rsidRDefault="005E2977" w:rsidP="009A47BD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 xml:space="preserve">uzgadniać możliwość wprowadzenia rozwiązań zamiennych w stosunku </w:t>
      </w:r>
      <w:r w:rsidR="00B63D99" w:rsidRPr="00B63D99">
        <w:rPr>
          <w:rFonts w:ascii="Times New Roman" w:hAnsi="Times New Roman" w:cs="Times New Roman"/>
          <w:sz w:val="24"/>
          <w:szCs w:val="24"/>
        </w:rPr>
        <w:br/>
      </w:r>
      <w:r w:rsidRPr="00B63D99">
        <w:rPr>
          <w:rFonts w:ascii="Times New Roman" w:hAnsi="Times New Roman" w:cs="Times New Roman"/>
          <w:sz w:val="24"/>
          <w:szCs w:val="24"/>
        </w:rPr>
        <w:t>do przewidzianych w dokumentacji, zgłoszonych przez upoważnionych przedstawicieli</w:t>
      </w:r>
      <w:r w:rsidR="00B63D99" w:rsidRPr="00B63D99">
        <w:rPr>
          <w:rFonts w:ascii="Times New Roman" w:hAnsi="Times New Roman" w:cs="Times New Roman"/>
          <w:sz w:val="24"/>
          <w:szCs w:val="24"/>
        </w:rPr>
        <w:t xml:space="preserve"> </w:t>
      </w:r>
      <w:r w:rsidRPr="00B63D99">
        <w:rPr>
          <w:rFonts w:ascii="Times New Roman" w:hAnsi="Times New Roman" w:cs="Times New Roman"/>
          <w:sz w:val="24"/>
          <w:szCs w:val="24"/>
        </w:rPr>
        <w:t>Zamawiającego (kierownika budowy, inspektora nadzoru inwestorskiego);</w:t>
      </w:r>
    </w:p>
    <w:p w14:paraId="3643C4E0" w14:textId="2F35F794" w:rsidR="005E2977" w:rsidRPr="00B63D99" w:rsidRDefault="005E2977" w:rsidP="009A47BD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wykonywanie projektów zamiennych</w:t>
      </w:r>
      <w:r w:rsidR="00B63D99" w:rsidRPr="00B63D99">
        <w:rPr>
          <w:rFonts w:ascii="Times New Roman" w:hAnsi="Times New Roman" w:cs="Times New Roman"/>
          <w:sz w:val="24"/>
          <w:szCs w:val="24"/>
        </w:rPr>
        <w:t>;</w:t>
      </w:r>
    </w:p>
    <w:p w14:paraId="60E49120" w14:textId="70934411" w:rsidR="005E2977" w:rsidRPr="00B63D99" w:rsidRDefault="009530D0" w:rsidP="009A47BD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wyjaśniania Wykonawcy</w:t>
      </w:r>
      <w:r w:rsidR="005E2977" w:rsidRPr="00B63D99">
        <w:rPr>
          <w:rFonts w:ascii="Times New Roman" w:hAnsi="Times New Roman" w:cs="Times New Roman"/>
          <w:sz w:val="24"/>
          <w:szCs w:val="24"/>
        </w:rPr>
        <w:t xml:space="preserve"> robót objętych dokumentacją </w:t>
      </w:r>
      <w:r w:rsidR="00ED2567">
        <w:rPr>
          <w:rFonts w:ascii="Times New Roman" w:hAnsi="Times New Roman" w:cs="Times New Roman"/>
          <w:sz w:val="24"/>
          <w:szCs w:val="24"/>
        </w:rPr>
        <w:t>projektową</w:t>
      </w:r>
      <w:r w:rsidR="005E2977" w:rsidRPr="00B63D99">
        <w:rPr>
          <w:rFonts w:ascii="Times New Roman" w:hAnsi="Times New Roman" w:cs="Times New Roman"/>
          <w:sz w:val="24"/>
          <w:szCs w:val="24"/>
        </w:rPr>
        <w:t xml:space="preserve"> wątpliwości powstałych w toku realizacji robót</w:t>
      </w:r>
      <w:r w:rsidR="00B63D99" w:rsidRPr="00B63D99">
        <w:rPr>
          <w:rFonts w:ascii="Times New Roman" w:hAnsi="Times New Roman" w:cs="Times New Roman"/>
          <w:sz w:val="24"/>
          <w:szCs w:val="24"/>
        </w:rPr>
        <w:t>;</w:t>
      </w:r>
    </w:p>
    <w:p w14:paraId="3BA06AF7" w14:textId="3C8EF9C2" w:rsidR="005E2977" w:rsidRPr="00B63D99" w:rsidRDefault="005E2977" w:rsidP="009A47BD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czuwać, aby zakres wprowadzonych zmian nie spowodował istotnej zmiany</w:t>
      </w:r>
      <w:r w:rsidR="00B63D99" w:rsidRPr="00B63D99">
        <w:rPr>
          <w:rFonts w:ascii="Times New Roman" w:hAnsi="Times New Roman" w:cs="Times New Roman"/>
          <w:sz w:val="24"/>
          <w:szCs w:val="24"/>
        </w:rPr>
        <w:t xml:space="preserve"> </w:t>
      </w:r>
      <w:r w:rsidRPr="00B63D99">
        <w:rPr>
          <w:rFonts w:ascii="Times New Roman" w:hAnsi="Times New Roman" w:cs="Times New Roman"/>
          <w:sz w:val="24"/>
          <w:szCs w:val="24"/>
        </w:rPr>
        <w:t xml:space="preserve">zatwierdzonego projektu budowlanego, wymagającej </w:t>
      </w:r>
      <w:r w:rsidR="009530D0" w:rsidRPr="00B63D99">
        <w:rPr>
          <w:rFonts w:ascii="Times New Roman" w:hAnsi="Times New Roman" w:cs="Times New Roman"/>
          <w:sz w:val="24"/>
          <w:szCs w:val="24"/>
        </w:rPr>
        <w:t>uzyskania zmiany</w:t>
      </w:r>
      <w:r w:rsidRPr="00B63D99">
        <w:rPr>
          <w:rFonts w:ascii="Times New Roman" w:hAnsi="Times New Roman" w:cs="Times New Roman"/>
          <w:sz w:val="24"/>
          <w:szCs w:val="24"/>
        </w:rPr>
        <w:t xml:space="preserve"> decyzji ZRID</w:t>
      </w:r>
      <w:r w:rsidR="00B63D99" w:rsidRPr="00B63D99">
        <w:rPr>
          <w:rFonts w:ascii="Times New Roman" w:hAnsi="Times New Roman" w:cs="Times New Roman"/>
          <w:sz w:val="24"/>
          <w:szCs w:val="24"/>
        </w:rPr>
        <w:t>;</w:t>
      </w:r>
    </w:p>
    <w:p w14:paraId="1434669E" w14:textId="12C2D9FD" w:rsidR="005E2977" w:rsidRPr="00B63D99" w:rsidRDefault="009530D0" w:rsidP="009A47BD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niezwłocznego wykonywania</w:t>
      </w:r>
      <w:r w:rsidR="005E2977" w:rsidRPr="00B63D99">
        <w:rPr>
          <w:rFonts w:ascii="Times New Roman" w:hAnsi="Times New Roman" w:cs="Times New Roman"/>
          <w:sz w:val="24"/>
          <w:szCs w:val="24"/>
        </w:rPr>
        <w:t xml:space="preserve"> poprawek i uzupełnień w dokumentacji projektowej.</w:t>
      </w:r>
    </w:p>
    <w:p w14:paraId="2C5F8F4C" w14:textId="77777777" w:rsidR="00D520C3" w:rsidRPr="00AB36AA" w:rsidRDefault="00D520C3" w:rsidP="00722C04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B36AA">
        <w:rPr>
          <w:rFonts w:ascii="Times New Roman" w:hAnsi="Times New Roman" w:cs="Times New Roman"/>
          <w:b/>
          <w:bCs/>
          <w:sz w:val="24"/>
          <w:szCs w:val="24"/>
          <w:lang w:eastAsia="pl-PL"/>
        </w:rPr>
        <w:t>Nadzór autorski będzie sprawowany na etapie realizacji robót budowlanych. Wykonawca wyceni koszty nadzoru autorskiego w ofercie</w:t>
      </w:r>
      <w:r w:rsidRPr="00AB36AA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</w:p>
    <w:p w14:paraId="69091147" w14:textId="26FDEB91" w:rsidR="00D520C3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Płatności.</w:t>
      </w:r>
    </w:p>
    <w:p w14:paraId="7642D58A" w14:textId="68A0C785" w:rsidR="004A7C66" w:rsidRPr="00B63D99" w:rsidRDefault="004A7C66" w:rsidP="004A7C66">
      <w:pPr>
        <w:pStyle w:val="SZDWNaglowek1"/>
        <w:numPr>
          <w:ilvl w:val="0"/>
          <w:numId w:val="0"/>
        </w:numPr>
        <w:ind w:left="180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Płatność </w:t>
      </w:r>
      <w:r w:rsidR="009530D0" w:rsidRPr="00B63D99">
        <w:rPr>
          <w:rFonts w:ascii="Times New Roman" w:hAnsi="Times New Roman" w:cs="Times New Roman"/>
          <w:b w:val="0"/>
          <w:bCs w:val="0"/>
          <w:sz w:val="24"/>
          <w:szCs w:val="24"/>
        </w:rPr>
        <w:t>wynagrodzenia dla</w:t>
      </w:r>
      <w:r w:rsidRPr="00B63D9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9530D0" w:rsidRPr="00B63D99">
        <w:rPr>
          <w:rFonts w:ascii="Times New Roman" w:hAnsi="Times New Roman" w:cs="Times New Roman"/>
          <w:b w:val="0"/>
          <w:bCs w:val="0"/>
          <w:sz w:val="24"/>
          <w:szCs w:val="24"/>
        </w:rPr>
        <w:t>Wykonawcy dokonywana</w:t>
      </w:r>
      <w:r w:rsidRPr="00B63D9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 będzie na podstawie faktur (</w:t>
      </w:r>
      <w:r w:rsidRPr="00B63D99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częściowych </w:t>
      </w:r>
      <w:r w:rsidR="009530D0" w:rsidRPr="00B63D99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>oraz faktury</w:t>
      </w:r>
      <w:r w:rsidRPr="00B63D99">
        <w:rPr>
          <w:rFonts w:ascii="Times New Roman" w:hAnsi="Times New Roman" w:cs="Times New Roman"/>
          <w:b w:val="0"/>
          <w:bCs w:val="0"/>
          <w:i/>
          <w:iCs/>
          <w:sz w:val="24"/>
          <w:szCs w:val="24"/>
        </w:rPr>
        <w:t xml:space="preserve"> końcowej</w:t>
      </w:r>
      <w:r w:rsidRPr="00B63D99"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)  </w:t>
      </w:r>
    </w:p>
    <w:p w14:paraId="15D2903F" w14:textId="19339DC9" w:rsidR="004A7C66" w:rsidRPr="00B63D99" w:rsidRDefault="004A7C66" w:rsidP="004A7C66">
      <w:pPr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1. Zamawiający przewiduje następujące płatności:</w:t>
      </w:r>
    </w:p>
    <w:p w14:paraId="49F46EE4" w14:textId="0097CCF6" w:rsidR="004A7C66" w:rsidRPr="00B63D99" w:rsidRDefault="004A7C66" w:rsidP="009A47B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 xml:space="preserve">pierwsza płatność – </w:t>
      </w:r>
      <w:r w:rsidRPr="00B63D99">
        <w:rPr>
          <w:rFonts w:ascii="Times New Roman" w:hAnsi="Times New Roman" w:cs="Times New Roman"/>
          <w:b/>
          <w:sz w:val="24"/>
          <w:szCs w:val="24"/>
        </w:rPr>
        <w:t>20%</w:t>
      </w:r>
      <w:r w:rsidRPr="00B63D99">
        <w:rPr>
          <w:rFonts w:ascii="Times New Roman" w:hAnsi="Times New Roman" w:cs="Times New Roman"/>
          <w:sz w:val="24"/>
          <w:szCs w:val="24"/>
        </w:rPr>
        <w:t xml:space="preserve"> wysokości wynagrodzenia po przekazaniu Zamawiającemu ostatecznej decyzji zatwierdzającej operat wodnoprawny i ostatecznej decyzji środowiskowej;</w:t>
      </w:r>
    </w:p>
    <w:p w14:paraId="414F0EE6" w14:textId="77777777" w:rsidR="004A7C66" w:rsidRPr="00B63D99" w:rsidRDefault="004A7C66" w:rsidP="009A47B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 xml:space="preserve">druga płatność – </w:t>
      </w:r>
      <w:r w:rsidRPr="00B63D99">
        <w:rPr>
          <w:rFonts w:ascii="Times New Roman" w:hAnsi="Times New Roman" w:cs="Times New Roman"/>
          <w:b/>
          <w:sz w:val="24"/>
          <w:szCs w:val="24"/>
        </w:rPr>
        <w:t>40%</w:t>
      </w:r>
      <w:r w:rsidRPr="00B63D99">
        <w:rPr>
          <w:rFonts w:ascii="Times New Roman" w:hAnsi="Times New Roman" w:cs="Times New Roman"/>
          <w:sz w:val="24"/>
          <w:szCs w:val="24"/>
        </w:rPr>
        <w:t xml:space="preserve"> wysokości wynagrodzenia po:</w:t>
      </w:r>
    </w:p>
    <w:p w14:paraId="10FB60E1" w14:textId="06799291" w:rsidR="004A7C66" w:rsidRPr="00B63D99" w:rsidRDefault="004A7C66" w:rsidP="009A47BD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uzyskaniu decyzji ZRID</w:t>
      </w:r>
      <w:r w:rsidR="00B63D99" w:rsidRPr="00B63D99">
        <w:rPr>
          <w:rFonts w:ascii="Times New Roman" w:hAnsi="Times New Roman" w:cs="Times New Roman"/>
          <w:sz w:val="24"/>
          <w:szCs w:val="24"/>
        </w:rPr>
        <w:t>;</w:t>
      </w:r>
    </w:p>
    <w:p w14:paraId="16C04A9E" w14:textId="2A05C6D6" w:rsidR="004A7C66" w:rsidRPr="00B63D99" w:rsidRDefault="009530D0" w:rsidP="009A47BD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uzyskaniu pozwolenia</w:t>
      </w:r>
      <w:r w:rsidR="004A7C66" w:rsidRPr="00B63D99">
        <w:rPr>
          <w:rFonts w:ascii="Times New Roman" w:hAnsi="Times New Roman" w:cs="Times New Roman"/>
          <w:sz w:val="24"/>
          <w:szCs w:val="24"/>
        </w:rPr>
        <w:t xml:space="preserve"> na budowę lub </w:t>
      </w:r>
      <w:r w:rsidR="004A7C66" w:rsidRPr="00B63D99">
        <w:rPr>
          <w:rFonts w:ascii="Times New Roman" w:hAnsi="Times New Roman" w:cs="Times New Roman"/>
          <w:bCs/>
          <w:sz w:val="24"/>
          <w:szCs w:val="24"/>
        </w:rPr>
        <w:t>zgłoszenia zamiaru wykonania robót budowlanych</w:t>
      </w:r>
      <w:r w:rsidR="004A7C66" w:rsidRPr="00B63D99">
        <w:rPr>
          <w:rFonts w:ascii="Times New Roman" w:hAnsi="Times New Roman" w:cs="Times New Roman"/>
          <w:sz w:val="24"/>
          <w:szCs w:val="24"/>
        </w:rPr>
        <w:t xml:space="preserve"> dla ul. Wielkopiecowej</w:t>
      </w:r>
      <w:r w:rsidR="00B63D99" w:rsidRPr="00B63D99">
        <w:rPr>
          <w:rFonts w:ascii="Times New Roman" w:hAnsi="Times New Roman" w:cs="Times New Roman"/>
          <w:sz w:val="24"/>
          <w:szCs w:val="24"/>
        </w:rPr>
        <w:t>;</w:t>
      </w:r>
    </w:p>
    <w:p w14:paraId="69FB4FAF" w14:textId="545920EB" w:rsidR="004A7C66" w:rsidRPr="00B63D99" w:rsidRDefault="009530D0" w:rsidP="009A47BD">
      <w:pPr>
        <w:pStyle w:val="Akapitzlist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uzyskanie pozwolenia</w:t>
      </w:r>
      <w:r w:rsidR="004A7C66" w:rsidRPr="00B63D99">
        <w:rPr>
          <w:rFonts w:ascii="Times New Roman" w:hAnsi="Times New Roman" w:cs="Times New Roman"/>
          <w:sz w:val="24"/>
          <w:szCs w:val="24"/>
        </w:rPr>
        <w:t xml:space="preserve"> na </w:t>
      </w:r>
      <w:r w:rsidRPr="00B63D99">
        <w:rPr>
          <w:rFonts w:ascii="Times New Roman" w:hAnsi="Times New Roman" w:cs="Times New Roman"/>
          <w:sz w:val="24"/>
          <w:szCs w:val="24"/>
        </w:rPr>
        <w:t>budowę lub</w:t>
      </w:r>
      <w:r w:rsidR="004A7C66" w:rsidRPr="00B63D99">
        <w:rPr>
          <w:rFonts w:ascii="Times New Roman" w:hAnsi="Times New Roman" w:cs="Times New Roman"/>
          <w:bCs/>
          <w:sz w:val="24"/>
          <w:szCs w:val="24"/>
        </w:rPr>
        <w:t xml:space="preserve"> zgłoszenia zamiaru wykonania robót</w:t>
      </w:r>
      <w:r w:rsidR="004A7C66" w:rsidRPr="00B63D99">
        <w:rPr>
          <w:rFonts w:ascii="Times New Roman" w:hAnsi="Times New Roman" w:cs="Times New Roman"/>
          <w:sz w:val="24"/>
          <w:szCs w:val="24"/>
        </w:rPr>
        <w:t xml:space="preserve"> dla robót wykraczających poza decyzję środowiskową</w:t>
      </w:r>
      <w:r w:rsidR="00B63D99" w:rsidRPr="00B63D99">
        <w:rPr>
          <w:rFonts w:ascii="Times New Roman" w:hAnsi="Times New Roman" w:cs="Times New Roman"/>
          <w:sz w:val="24"/>
          <w:szCs w:val="24"/>
        </w:rPr>
        <w:t>;</w:t>
      </w:r>
    </w:p>
    <w:p w14:paraId="692CE6EE" w14:textId="77777777" w:rsidR="004A7C66" w:rsidRPr="00B63D99" w:rsidRDefault="004A7C66" w:rsidP="009A47BD">
      <w:pPr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63D99">
        <w:rPr>
          <w:rFonts w:ascii="Times New Roman" w:hAnsi="Times New Roman" w:cs="Times New Roman"/>
          <w:sz w:val="24"/>
          <w:szCs w:val="24"/>
        </w:rPr>
        <w:t>trzecia płatność –</w:t>
      </w:r>
      <w:r w:rsidRPr="00B63D99">
        <w:rPr>
          <w:rFonts w:ascii="Times New Roman" w:hAnsi="Times New Roman" w:cs="Times New Roman"/>
          <w:b/>
          <w:sz w:val="24"/>
          <w:szCs w:val="24"/>
        </w:rPr>
        <w:t>40%</w:t>
      </w:r>
      <w:r w:rsidRPr="00B63D99">
        <w:rPr>
          <w:rFonts w:ascii="Times New Roman" w:hAnsi="Times New Roman" w:cs="Times New Roman"/>
          <w:sz w:val="24"/>
          <w:szCs w:val="24"/>
        </w:rPr>
        <w:t xml:space="preserve"> wysokości wynagrodzenia po przekazaniu Zamawiającemu kompletnego opracowania projektowego, objętego umową.</w:t>
      </w:r>
    </w:p>
    <w:p w14:paraId="7BA17DF4" w14:textId="77777777" w:rsidR="00770F73" w:rsidRPr="004A7C66" w:rsidRDefault="00770F73" w:rsidP="00FB668E">
      <w:pPr>
        <w:spacing w:before="120" w:after="0"/>
        <w:jc w:val="both"/>
        <w:rPr>
          <w:rFonts w:ascii="Times New Roman" w:hAnsi="Times New Roman" w:cs="Times New Roman"/>
          <w:b/>
          <w:color w:val="00B0F0"/>
          <w:sz w:val="24"/>
          <w:szCs w:val="24"/>
          <w:lang w:eastAsia="pl-PL"/>
        </w:rPr>
      </w:pPr>
    </w:p>
    <w:p w14:paraId="5DD52815" w14:textId="77777777" w:rsidR="00D520C3" w:rsidRPr="00AB36AA" w:rsidRDefault="00D520C3" w:rsidP="009A47BD">
      <w:pPr>
        <w:pStyle w:val="SZDWNaglowek1"/>
        <w:keepNext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Osoby wyznaczone do kontaktów z Wykonawcą, dokonywania uzgodnień i odbiorów.</w:t>
      </w:r>
    </w:p>
    <w:p w14:paraId="556F8A64" w14:textId="7D69FD10" w:rsidR="00D520C3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AB36AA">
        <w:rPr>
          <w:rFonts w:ascii="Times New Roman" w:hAnsi="Times New Roman" w:cs="Times New Roman"/>
          <w:sz w:val="24"/>
          <w:szCs w:val="24"/>
          <w:lang w:eastAsia="pl-PL"/>
        </w:rPr>
        <w:t xml:space="preserve">Zamawiający wyznaczy osoby upoważnione do kontaktów z Wykonawcą oraz dokonywania </w:t>
      </w:r>
      <w:r w:rsidR="00722C04">
        <w:rPr>
          <w:rFonts w:ascii="Times New Roman" w:hAnsi="Times New Roman" w:cs="Times New Roman"/>
          <w:sz w:val="24"/>
          <w:szCs w:val="24"/>
          <w:lang w:eastAsia="pl-PL"/>
        </w:rPr>
        <w:br/>
      </w:r>
      <w:r w:rsidRPr="00AB36AA">
        <w:rPr>
          <w:rFonts w:ascii="Times New Roman" w:hAnsi="Times New Roman" w:cs="Times New Roman"/>
          <w:sz w:val="24"/>
          <w:szCs w:val="24"/>
          <w:lang w:eastAsia="pl-PL"/>
        </w:rPr>
        <w:t>w jego imieniu opiniowania, uzgodnień i odbiorów. Lista tych osób wraz z zakresem ich kompetencji zostanie przekazana Wykonawcy podczas podpisania umowy.</w:t>
      </w:r>
    </w:p>
    <w:p w14:paraId="331CF339" w14:textId="77777777" w:rsidR="00D520C3" w:rsidRPr="00AB36AA" w:rsidRDefault="00D520C3" w:rsidP="000349A3">
      <w:pPr>
        <w:spacing w:before="120" w:after="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</w:p>
    <w:p w14:paraId="78ABA3D3" w14:textId="77777777" w:rsidR="00D520C3" w:rsidRPr="00AB36AA" w:rsidRDefault="00D520C3" w:rsidP="009A47BD">
      <w:pPr>
        <w:pStyle w:val="SZDWNaglowek1"/>
        <w:numPr>
          <w:ilvl w:val="0"/>
          <w:numId w:val="3"/>
        </w:numPr>
        <w:spacing w:before="0" w:line="240" w:lineRule="auto"/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Przepisy związane. </w:t>
      </w:r>
    </w:p>
    <w:p w14:paraId="6BB8D8D9" w14:textId="7AA85654" w:rsidR="00D520C3" w:rsidRPr="00722C04" w:rsidRDefault="00D520C3" w:rsidP="00E36B93">
      <w:pPr>
        <w:suppressAutoHyphens/>
        <w:spacing w:after="0" w:line="240" w:lineRule="auto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Wykonawca zobowiązany jest znać i stosować wszystkie przepisy związane z wykonaniem przedmiotu zamówienia, w brzmieniu obowiązującym w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okresie obowiązywania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umowy, </w:t>
      </w:r>
      <w:r w:rsid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a w szczególności niżej wymienione: </w:t>
      </w:r>
    </w:p>
    <w:p w14:paraId="2D63FF22" w14:textId="0AD232CA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(11.1)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7 lipca 1994 roku „Prawo budowlane” (tekst jednolity Dz. U. z 201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r. poz. 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186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="001C2586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703F9064" w14:textId="73FCB6B3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(11.1.1)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Ministra Transportu, Budownictwa i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Gospodarki Morskiej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dnia 25 kwietnia 2012r. w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sprawie szczegółowego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zakresu i formy projektu budowlanego (Dz. U. z 201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8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1935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sz w:val="24"/>
          <w:szCs w:val="24"/>
          <w:lang w:eastAsia="pl-PL"/>
        </w:rPr>
        <w:t>z późn. zm.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14:paraId="519352C0" w14:textId="562C7799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(11.1.2)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Ministra Transportu i Gospodarki Morskiej z dnia 2 marca 1999r. w sprawie warunków technicznych, jakim powinny odpowiadać drogi publiczne </w:t>
      </w:r>
      <w:r w:rsidR="0005405C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i ich usytuowanie (Dz. U. z 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2016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r.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poz. 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124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zm.);</w:t>
      </w:r>
    </w:p>
    <w:p w14:paraId="1BDA647F" w14:textId="71E35165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(11.1.3)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Rozporządzenie Ministra Transportu i Gospodarki Morskiej z dnia 30 maja 2000r. w sprawie warunków technicznych, jakim powinny odpowiadać drogowe obiekty inżynierskie i ich usytuowanie (Dz. U. z 2000r, Nr 63, poz. 735 z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244E2053" w14:textId="38B67392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(11.1.4)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Rozporządzenie Ministra Infrastruktury z dnia 23 czerwca 2003r. w sprawie informacji dotyczącej bezpieczeństwa i ochrony zdrowia oraz planu bezpieczeństwa i ochrony zdrowia (Dz. U. z 2003r., Nr 120, poz. 1126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643ACEDE" w14:textId="77777777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11.1.5.) Rozporządzenie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Ministra Transportu, Budownictwa i Gospodarki Morskiej z dnia 25 kwietnia 2012 r. w sprawie ustalenia geotechnicznych warunków posadowienia obiektów budowlanych (Dz. U. z 2012r., poz.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463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3F1EF5C3" w14:textId="311D9010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(11.1.6)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Ministra Gospodarki Przestrzennej i Budownictwa z dnia </w:t>
      </w:r>
      <w:r w:rsidR="0005405C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21 lutego 1995r. w sprawie rodzaju i zakresu opracowań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geodezyjna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– kartograficznych oraz czynności geodezyjnych obowiązujących w budownictwie (Dz. U. z 1995r., Nr 25, poz. 133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14:paraId="21C70EE3" w14:textId="4A7C86D3" w:rsidR="00D520C3" w:rsidRPr="00722C04" w:rsidRDefault="00D520C3" w:rsidP="00722C04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(11.2)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Ustawa z dnia 10 kwietnia 2003r. o szczególnych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zasadach przygotowania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i realizacji inwestycji w zakresie dróg publicznych (tekst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jednolity Dz.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U. z 201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8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14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74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6C92D428" w14:textId="10554131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(11.2.1)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Ustawa z dnie 27 marca 2003r. o planowaniu i zagospodarowaniu przestrzennym </w:t>
      </w:r>
      <w:r w:rsidR="00151C8E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</w:t>
      </w:r>
      <w:r w:rsidR="00151C8E">
        <w:rPr>
          <w:rFonts w:ascii="Times New Roman" w:hAnsi="Times New Roman" w:cs="Times New Roman"/>
          <w:kern w:val="1"/>
          <w:sz w:val="24"/>
          <w:szCs w:val="24"/>
          <w:lang w:eastAsia="ar-SA"/>
        </w:rPr>
        <w:t>tekst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jednolity Dz. U. 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293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zm.);</w:t>
      </w:r>
    </w:p>
    <w:p w14:paraId="57E1FD7D" w14:textId="264D1DE0" w:rsidR="00D520C3" w:rsidRPr="00722C04" w:rsidRDefault="00D520C3" w:rsidP="00722C04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</w:t>
      </w:r>
      <w:r w:rsidR="00151C8E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11.2.3) Ustawa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dnia 21.03.1985r. o drogach publicznych (tekst jednolity Dz. U.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470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z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13C68119" w14:textId="777FF051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(11.3) Ustawa z dnia 20 czerwca 1997r.  Prawo o ruchu drogowym (tekst jednolity Dz. U. 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r., poz. 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41536A02" w14:textId="386A91D5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(11.3.1)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Rozporządzenie Ministra Infrastruktury z dnia 23 września 2003r. w sprawie szczegółowych warunków zarządzania ruchem na drogach oraz wykonywania nadzoru nad tym zarządzeniem (Dz. U. z 20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17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r., poz. 7</w:t>
      </w:r>
      <w:r w:rsidR="00DE6744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84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14:paraId="3816A4F8" w14:textId="0FAB13A6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(11.3.2)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Ministrów Infrastruktury oraz Spraw Wewnętrznych </w:t>
      </w:r>
      <w:r w:rsidR="0005405C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i Administracji z dnia 31 lipca 2002r.  w sprawie znaków i sygnałów drogowych (Dz.U. 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2310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zm.);</w:t>
      </w:r>
    </w:p>
    <w:p w14:paraId="57C39A8E" w14:textId="02333A62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(11.3.3)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Rozporządzenie Ministra Infrastruktury z dnia 3 lipca 2003r. w sprawie szczegółowych warunków technicznych dla znaków i sygnałów drogowych oraz urządzeń bezpieczeństwa ruchu drogowego i warunków ich umieszczenia na drogach (Dz. U. z 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143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późni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060D18F9" w14:textId="025364E6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(11.4)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3 października 2008r. o udostępnianiu informacji o środowisku i jego ochronie, udziale społeczeństwa w ochronie środowiska oraz o ocenach oddziaływania na środowisko (tekst jednolity Dz. U.  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r.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, poz.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283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3F83C4B3" w14:textId="54526DE0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(11.5)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27 kwietnia 2001r. Prawo Ochrony Środowiska (tekst jednolity Dz. U. z 201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1396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3D1DE25E" w14:textId="483595AB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(11.5.1)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Rady Ministrów z dnia 9 listopada 2010r w sprawie przedsięwzięć mogących znacząco oddziaływać na środowisko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(Dz.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U. z 201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1839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 późn. zm.);</w:t>
      </w:r>
    </w:p>
    <w:p w14:paraId="3E81F3BC" w14:textId="794DFC30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(11.5.2)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Rozporządzenie Ministra Środowiska z dnia 14 czerwca 2007r w sprawie dopuszczalnych poziomów hałasu w środowisku (tekst jednolity Dz. U. z 2014r, poz. 112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1A7046FF" w14:textId="3FD0C37C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(11.6)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18 lipca 2001 r. Prawo wodne (tekst jednolity Dz. U. 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310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 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606053FD" w14:textId="77777777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(11.7)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17 maja 1989 r. Prawo geodezyjne i kartograficzne (tekst jednolity Dz. U. z 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5B6306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76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);</w:t>
      </w:r>
    </w:p>
    <w:p w14:paraId="6A830951" w14:textId="578EA9FB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(11.8)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 xml:space="preserve">Ustawa z dnia 21 sierpnia 1997r., o gospodarce nieruchomościami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(tekst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jednolity Dz. U.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  <w:t>z 20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20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r.,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65 </w:t>
      </w:r>
      <w:r w:rsidR="007C6C42" w:rsidRPr="00722C04">
        <w:rPr>
          <w:rFonts w:ascii="Times New Roman" w:hAnsi="Times New Roman" w:cs="Times New Roman"/>
          <w:sz w:val="24"/>
          <w:szCs w:val="24"/>
          <w:lang w:eastAsia="pl-PL"/>
        </w:rPr>
        <w:t>z późn. zm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400964A8" w14:textId="171BE983" w:rsidR="00D520C3" w:rsidRPr="00722C04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(11.9)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ab/>
        <w:t>Ustawa z dnia 29 stycznia 2004r. Prawo zamówień publicznych (tekst jednolity Dz. U. z 201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r, poz. </w:t>
      </w:r>
      <w:r w:rsidR="005B6306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843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późniejszymi zmianami)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43676104" w14:textId="46C50705" w:rsidR="00D520C3" w:rsidRPr="00722C04" w:rsidRDefault="00D520C3" w:rsidP="00F40CD8">
      <w:pPr>
        <w:suppressAutoHyphens/>
        <w:spacing w:after="120"/>
        <w:ind w:left="1418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(11.9.1)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Ministra Infrastruktury z dnia 18 maja 2004r.  w sprawie określenia metod i podstaw sporządzania kosztorysu inwestorskiego, obliczania planowanych kosztów prac projektowych oraz planowanych kosztów robót budowlanych określonych w programie funkcjonalno - użytkowym (Dz. U. </w:t>
      </w:r>
      <w:r w:rsidR="0005405C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2004r., nr 130, poz.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1389)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tbl>
      <w:tblPr>
        <w:tblW w:w="0" w:type="auto"/>
        <w:tblCellSpacing w:w="15" w:type="dxa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9352"/>
      </w:tblGrid>
      <w:tr w:rsidR="00D520C3" w:rsidRPr="00722C04" w14:paraId="0A007400" w14:textId="77777777">
        <w:trPr>
          <w:tblCellSpacing w:w="15" w:type="dxa"/>
        </w:trPr>
        <w:tc>
          <w:tcPr>
            <w:tcW w:w="0" w:type="auto"/>
            <w:vAlign w:val="center"/>
          </w:tcPr>
          <w:p w14:paraId="7001A414" w14:textId="5C212FE7" w:rsidR="00D520C3" w:rsidRPr="00722C04" w:rsidRDefault="00D520C3" w:rsidP="00E45071">
            <w:pPr>
              <w:suppressAutoHyphens/>
              <w:spacing w:after="120"/>
              <w:ind w:left="709" w:hanging="709"/>
              <w:jc w:val="both"/>
              <w:rPr>
                <w:rFonts w:ascii="Times New Roman" w:hAnsi="Times New Roman" w:cs="Times New Roman"/>
                <w:sz w:val="24"/>
                <w:szCs w:val="24"/>
                <w:lang w:eastAsia="pl-PL"/>
              </w:rPr>
            </w:pPr>
            <w:r w:rsidRPr="00722C04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(11.9.2)</w:t>
            </w:r>
            <w:r w:rsidR="00DC4EBF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</w:t>
            </w:r>
            <w:r w:rsidRPr="00722C04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Rozporządzenie Ministra Infrastruktury z dnia 2 września 2004r. w sprawie szczegółowego zakresu i formy dokumentacji projektowej, specyfikacji technicznych wykonania i odbioru robót budowlanych oraz programu funkcjonalno – użytkowego (jednolity tekst Dz.U. z 2013r., Nr 1129 z </w:t>
            </w:r>
            <w:r w:rsidR="00151C8E" w:rsidRPr="00722C04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późn.</w:t>
            </w:r>
            <w:r w:rsidRPr="00722C04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zm.)</w:t>
            </w:r>
            <w:r w:rsidR="009A47BD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>;</w:t>
            </w:r>
            <w:r w:rsidRPr="00722C04">
              <w:rPr>
                <w:rFonts w:ascii="Times New Roman" w:hAnsi="Times New Roman" w:cs="Times New Roman"/>
                <w:kern w:val="1"/>
                <w:sz w:val="24"/>
                <w:szCs w:val="24"/>
                <w:lang w:eastAsia="ar-SA"/>
              </w:rPr>
              <w:t xml:space="preserve">  </w:t>
            </w:r>
          </w:p>
        </w:tc>
      </w:tr>
    </w:tbl>
    <w:p w14:paraId="4E6EEAA8" w14:textId="00379C38" w:rsidR="00D520C3" w:rsidRDefault="00D520C3" w:rsidP="00F40CD8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(11.11)</w:t>
      </w:r>
      <w:r w:rsid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Ustawa z dnia 04.02.1994 r. o prawie autorskim i prawach pokrewnych (tekst jednolity Dz. U. z 20</w:t>
      </w:r>
      <w:r w:rsidR="005B6306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r. poz. </w:t>
      </w:r>
      <w:r w:rsidR="007C6C42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1231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;</w:t>
      </w:r>
    </w:p>
    <w:p w14:paraId="43D9CACD" w14:textId="7070C803" w:rsidR="00DC4EBF" w:rsidRDefault="00DC4EBF" w:rsidP="00DC4EBF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(11.12) 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Ustawa </w:t>
      </w:r>
      <w:r w:rsidRP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 dnia 31 marca </w:t>
      </w:r>
      <w:r w:rsidR="00151C8E" w:rsidRP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>2020 (</w:t>
      </w:r>
      <w:r w:rsidRP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Dz. U. z 2020 r., poz. 568). o zmianie ustawy 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o szczególnych rozwiązaniach związanych z zapobieganiem, przeciwdziałaniem 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>i zwalczaniem COVID – 19, innych chorób zakaźnych</w:t>
      </w:r>
      <w:r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  <w:r w:rsidRPr="00DC4EBF">
        <w:rPr>
          <w:rFonts w:ascii="Times New Roman" w:hAnsi="Times New Roman" w:cs="Times New Roman"/>
          <w:kern w:val="1"/>
          <w:sz w:val="24"/>
          <w:szCs w:val="24"/>
          <w:lang w:eastAsia="ar-SA"/>
        </w:rPr>
        <w:t>oraz wywołanych nimi sytuacji kryzysowych oraz niektórych innych ustaw</w:t>
      </w:r>
      <w:r w:rsidR="009A47BD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1BF1C398" w14:textId="77777777" w:rsidR="00963D45" w:rsidRPr="00722C04" w:rsidRDefault="00963D45" w:rsidP="00DC4EBF">
      <w:pPr>
        <w:suppressAutoHyphens/>
        <w:spacing w:after="120"/>
        <w:ind w:left="709" w:hanging="709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</w:p>
    <w:p w14:paraId="102D13E3" w14:textId="77777777" w:rsidR="00D520C3" w:rsidRPr="00AB36AA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 xml:space="preserve">Wytyczne i instrukcje związane z projektowaniem i wykonaniem przedmiotu zamówienia </w:t>
      </w:r>
    </w:p>
    <w:p w14:paraId="2C60B1AD" w14:textId="77777777" w:rsidR="00D520C3" w:rsidRPr="00722C04" w:rsidRDefault="00D520C3" w:rsidP="00F40CD8">
      <w:pPr>
        <w:suppressAutoHyphens/>
        <w:spacing w:after="120"/>
        <w:ind w:left="426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Wykonawca jest zobowiązany przy realizacji i projektowaniu przedmiotu zamówienia stosować aktualne przepisy prawa Unii Europejskiej i prawa polskiego w tym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między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innymi niżej wymienione przepisy: </w:t>
      </w:r>
    </w:p>
    <w:p w14:paraId="148CF4E5" w14:textId="77777777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Instrukcja badań podłoża gruntowego budowli drogowych i mostowych. Część 1 i2. IBDiM Warszawa 1998. </w:t>
      </w:r>
    </w:p>
    <w:p w14:paraId="7E9BADC2" w14:textId="77777777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Zasady sporządzania dokumentacji geologiczno-inżynierskich - PIG Warszawa 1999. </w:t>
      </w:r>
    </w:p>
    <w:p w14:paraId="3565F100" w14:textId="6EB90167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Światła mostów i przepustów. Zasady obliczeń z komentarzem i przykładami. GDDP-2000.</w:t>
      </w:r>
    </w:p>
    <w:p w14:paraId="22DB5ADA" w14:textId="4A77AC1A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Wytyczne stosowania drogowych barier ochronnych. </w:t>
      </w:r>
      <w:r w:rsidR="00FF59B3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GDDKiA Warszawa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2010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54392C78" w14:textId="77777777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Instrukcja Zagospodarowania dróg. GDDP Warszawa 1997. </w:t>
      </w:r>
    </w:p>
    <w:p w14:paraId="306BD82D" w14:textId="31758791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Komentarz do warunków </w:t>
      </w:r>
      <w:r w:rsidR="009530D0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technicznych jakim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powinny odpowiadać drogi publiczne 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br/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i ich usytuowanie – część I </w:t>
      </w:r>
      <w:proofErr w:type="spellStart"/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i</w:t>
      </w:r>
      <w:proofErr w:type="spellEnd"/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II, GDDKiA, Warszawa 2003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3451155C" w14:textId="1239F40A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Katalog typowych konstrukcji nawierzchni podatnych i półsztywnych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25AD2A30" w14:textId="753DCC9A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projektowania ulic, GDDP, Warszawa 199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2.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7F383D03" w14:textId="5EDF146C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projektowania dróg III, IV i V klasy technicznej (WPD-2), GDDP, Warszawa, 1995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</w:t>
      </w:r>
    </w:p>
    <w:p w14:paraId="2B89AA88" w14:textId="2F1F6367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projektowania dróg VI i VII klasy technicznej (WPD-3), GDDP, Warszawa, 1995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5B5FE26B" w14:textId="62353D09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Wytyczne projektowania skrzyżowań drogowych, cz. I: Skrzyżowania zwykłe i skanalizowane, GDDP, Warszawa 2001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087E19DC" w14:textId="15776F37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Rozporządzenie MI z dn. 3.07.2003 w sprawie szczegółowych warunków technicznych dla </w:t>
      </w:r>
      <w:r w:rsidR="009530D0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znaków i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 sygnałów drogowych oraz urządzeń bezpieczeństwa ruchu drogowego i warunków ich umieszczania na drogach (</w:t>
      </w:r>
      <w:r w:rsidR="009530D0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Dz. U z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20</w:t>
      </w:r>
      <w:r w:rsidR="001A2E11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19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r., poz. 2</w:t>
      </w:r>
      <w:r w:rsidR="001A2E11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311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z późn. zm.)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68B2D17B" w14:textId="2F735B36" w:rsidR="00D520C3" w:rsidRPr="00722C04" w:rsidRDefault="00D520C3" w:rsidP="009A47BD">
      <w:pPr>
        <w:numPr>
          <w:ilvl w:val="0"/>
          <w:numId w:val="19"/>
        </w:numPr>
        <w:suppressAutoHyphens/>
        <w:spacing w:after="120" w:line="100" w:lineRule="atLeast"/>
        <w:ind w:left="1134" w:hanging="708"/>
        <w:jc w:val="both"/>
        <w:rPr>
          <w:rFonts w:ascii="Times New Roman" w:hAnsi="Times New Roman" w:cs="Times New Roman"/>
          <w:kern w:val="1"/>
          <w:sz w:val="24"/>
          <w:szCs w:val="24"/>
          <w:lang w:eastAsia="ar-SA"/>
        </w:rPr>
      </w:pP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Dyrektywa Parlamentu Europejskiego i Rady 2008/96/WE z dnia 19 listopada 2008 r. w </w:t>
      </w:r>
      <w:r w:rsidR="009530D0"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>sprawie zarządzania</w:t>
      </w:r>
      <w:r w:rsidRPr="00722C04">
        <w:rPr>
          <w:rFonts w:ascii="Times New Roman" w:hAnsi="Times New Roman" w:cs="Times New Roman"/>
          <w:kern w:val="1"/>
          <w:sz w:val="24"/>
          <w:szCs w:val="24"/>
          <w:lang w:eastAsia="ar-SA"/>
        </w:rPr>
        <w:t xml:space="preserve"> bezpieczeństwem infrastruktury drogowej</w:t>
      </w:r>
      <w:r w:rsidR="009530D0">
        <w:rPr>
          <w:rFonts w:ascii="Times New Roman" w:hAnsi="Times New Roman" w:cs="Times New Roman"/>
          <w:kern w:val="1"/>
          <w:sz w:val="24"/>
          <w:szCs w:val="24"/>
          <w:lang w:eastAsia="ar-SA"/>
        </w:rPr>
        <w:t>.</w:t>
      </w:r>
    </w:p>
    <w:p w14:paraId="2F1B3D3E" w14:textId="77777777" w:rsidR="00D520C3" w:rsidRPr="00AB36AA" w:rsidRDefault="00D520C3" w:rsidP="009A47BD">
      <w:pPr>
        <w:pStyle w:val="SZDWNaglowek1"/>
        <w:numPr>
          <w:ilvl w:val="0"/>
          <w:numId w:val="3"/>
        </w:numPr>
        <w:rPr>
          <w:rFonts w:ascii="Times New Roman" w:hAnsi="Times New Roman" w:cs="Times New Roman"/>
        </w:rPr>
      </w:pPr>
      <w:r w:rsidRPr="00AB36AA">
        <w:rPr>
          <w:rFonts w:ascii="Times New Roman" w:hAnsi="Times New Roman" w:cs="Times New Roman"/>
        </w:rPr>
        <w:t>Polskie Normy</w:t>
      </w:r>
    </w:p>
    <w:p w14:paraId="43093A08" w14:textId="77777777" w:rsidR="00D520C3" w:rsidRPr="00722C04" w:rsidRDefault="00D520C3" w:rsidP="00770F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722C04">
        <w:rPr>
          <w:rFonts w:ascii="Times New Roman" w:hAnsi="Times New Roman" w:cs="Times New Roman"/>
          <w:sz w:val="24"/>
          <w:szCs w:val="24"/>
        </w:rPr>
        <w:t>Wykonawca jest zobowiązany przy projektowaniu i realizacji przedmiotu zamówienia stosować normy zatwierdzone przez Polski Komitet Normalizacyjny jako Normy PN-EN.</w:t>
      </w:r>
    </w:p>
    <w:p w14:paraId="54041BD2" w14:textId="1D42656B" w:rsidR="00D520C3" w:rsidRPr="00722C04" w:rsidRDefault="00D520C3" w:rsidP="00770F73">
      <w:pPr>
        <w:spacing w:before="120" w:after="0"/>
        <w:jc w:val="both"/>
        <w:rPr>
          <w:rFonts w:ascii="Times New Roman" w:hAnsi="Times New Roman" w:cs="Times New Roman"/>
          <w:sz w:val="24"/>
          <w:szCs w:val="24"/>
        </w:rPr>
      </w:pPr>
      <w:r w:rsidRPr="00722C04">
        <w:rPr>
          <w:rFonts w:ascii="Times New Roman" w:hAnsi="Times New Roman" w:cs="Times New Roman"/>
          <w:sz w:val="24"/>
          <w:szCs w:val="24"/>
        </w:rPr>
        <w:t xml:space="preserve">Wykonawca na bieżąco winien śledzić zmiany w wyżej wymienionych ustawach, rozporządzeniach przepisach oraz normach i uwzględniać je w realizacji przedmiotu zamówienia. Jednocześnie Zamawiający </w:t>
      </w:r>
      <w:r w:rsidR="009530D0" w:rsidRPr="00722C04">
        <w:rPr>
          <w:rFonts w:ascii="Times New Roman" w:hAnsi="Times New Roman" w:cs="Times New Roman"/>
          <w:sz w:val="24"/>
          <w:szCs w:val="24"/>
        </w:rPr>
        <w:t>wymaga,</w:t>
      </w:r>
      <w:r w:rsidRPr="00722C04">
        <w:rPr>
          <w:rFonts w:ascii="Times New Roman" w:hAnsi="Times New Roman" w:cs="Times New Roman"/>
          <w:sz w:val="24"/>
          <w:szCs w:val="24"/>
        </w:rPr>
        <w:t xml:space="preserve"> aby przedmiot zamówienia był realizowany zgodnie </w:t>
      </w:r>
      <w:r w:rsidR="00770F73">
        <w:rPr>
          <w:rFonts w:ascii="Times New Roman" w:hAnsi="Times New Roman" w:cs="Times New Roman"/>
          <w:sz w:val="24"/>
          <w:szCs w:val="24"/>
        </w:rPr>
        <w:br/>
      </w:r>
      <w:r w:rsidRPr="00722C04">
        <w:rPr>
          <w:rFonts w:ascii="Times New Roman" w:hAnsi="Times New Roman" w:cs="Times New Roman"/>
          <w:sz w:val="24"/>
          <w:szCs w:val="24"/>
        </w:rPr>
        <w:t xml:space="preserve">z zasadami wiedzy technicznej i sztuki budowlanej. </w:t>
      </w:r>
    </w:p>
    <w:p w14:paraId="3CAC3C1A" w14:textId="77777777" w:rsidR="00D520C3" w:rsidRPr="00AB36AA" w:rsidRDefault="00D520C3" w:rsidP="00540D69">
      <w:pPr>
        <w:spacing w:before="120" w:after="0" w:line="100" w:lineRule="atLeast"/>
        <w:jc w:val="both"/>
        <w:rPr>
          <w:rFonts w:ascii="Times New Roman" w:hAnsi="Times New Roman" w:cs="Times New Roman"/>
          <w:sz w:val="24"/>
          <w:szCs w:val="24"/>
        </w:rPr>
      </w:pPr>
    </w:p>
    <w:sectPr w:rsidR="00D520C3" w:rsidRPr="00AB36AA" w:rsidSect="00770F73">
      <w:footerReference w:type="default" r:id="rId9"/>
      <w:pgSz w:w="11906" w:h="16838"/>
      <w:pgMar w:top="1134" w:right="1134" w:bottom="99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5A1A7F" w14:textId="77777777" w:rsidR="00ED2567" w:rsidRDefault="00ED2567">
      <w:pPr>
        <w:spacing w:after="0" w:line="240" w:lineRule="auto"/>
      </w:pPr>
      <w:r>
        <w:separator/>
      </w:r>
    </w:p>
    <w:p w14:paraId="3DB724B2" w14:textId="77777777" w:rsidR="00ED2567" w:rsidRDefault="00ED2567"/>
  </w:endnote>
  <w:endnote w:type="continuationSeparator" w:id="0">
    <w:p w14:paraId="5DBC0D27" w14:textId="77777777" w:rsidR="00ED2567" w:rsidRDefault="00ED2567">
      <w:pPr>
        <w:spacing w:after="0" w:line="240" w:lineRule="auto"/>
      </w:pPr>
      <w:r>
        <w:continuationSeparator/>
      </w:r>
    </w:p>
    <w:p w14:paraId="12517F8A" w14:textId="77777777" w:rsidR="00ED2567" w:rsidRDefault="00ED25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Symbol">
    <w:altName w:val="Yu Gothic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9D617D" w14:textId="77777777" w:rsidR="00ED2567" w:rsidRPr="00540D69" w:rsidRDefault="00ED2567" w:rsidP="005161BE">
    <w:pPr>
      <w:pStyle w:val="Stopka"/>
      <w:framePr w:wrap="auto" w:vAnchor="text" w:hAnchor="margin" w:xAlign="center" w:y="1"/>
      <w:rPr>
        <w:rStyle w:val="Numerstrony"/>
        <w:rFonts w:ascii="Arial Narrow" w:hAnsi="Arial Narrow" w:cs="Arial Narrow"/>
        <w:color w:val="808080"/>
        <w:sz w:val="20"/>
        <w:szCs w:val="20"/>
      </w:rPr>
    </w:pP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begin"/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instrText xml:space="preserve">PAGE  </w:instrText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separate"/>
    </w:r>
    <w:r w:rsidR="00606364">
      <w:rPr>
        <w:rStyle w:val="Numerstrony"/>
        <w:rFonts w:ascii="Arial Narrow" w:hAnsi="Arial Narrow" w:cs="Arial Narrow"/>
        <w:noProof/>
        <w:color w:val="808080"/>
        <w:sz w:val="20"/>
        <w:szCs w:val="20"/>
      </w:rPr>
      <w:t>21</w:t>
    </w:r>
    <w:r w:rsidRPr="00540D69">
      <w:rPr>
        <w:rStyle w:val="Numerstrony"/>
        <w:rFonts w:ascii="Arial Narrow" w:hAnsi="Arial Narrow" w:cs="Arial Narrow"/>
        <w:color w:val="808080"/>
        <w:sz w:val="20"/>
        <w:szCs w:val="20"/>
      </w:rPr>
      <w:fldChar w:fldCharType="end"/>
    </w:r>
  </w:p>
  <w:p w14:paraId="1FB1BA33" w14:textId="77777777" w:rsidR="00ED2567" w:rsidRDefault="00ED256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46F2F3" w14:textId="77777777" w:rsidR="00ED2567" w:rsidRDefault="00ED2567">
      <w:pPr>
        <w:spacing w:after="0" w:line="240" w:lineRule="auto"/>
      </w:pPr>
      <w:r>
        <w:separator/>
      </w:r>
    </w:p>
    <w:p w14:paraId="0AE32BF2" w14:textId="77777777" w:rsidR="00ED2567" w:rsidRDefault="00ED2567"/>
  </w:footnote>
  <w:footnote w:type="continuationSeparator" w:id="0">
    <w:p w14:paraId="1BA7E99A" w14:textId="77777777" w:rsidR="00ED2567" w:rsidRDefault="00ED2567">
      <w:pPr>
        <w:spacing w:after="0" w:line="240" w:lineRule="auto"/>
      </w:pPr>
      <w:r>
        <w:continuationSeparator/>
      </w:r>
    </w:p>
    <w:p w14:paraId="13B97C4F" w14:textId="77777777" w:rsidR="00ED2567" w:rsidRDefault="00ED256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DE24A4EC"/>
    <w:lvl w:ilvl="0">
      <w:start w:val="1"/>
      <w:numFmt w:val="bullet"/>
      <w:pStyle w:val="SZDWNaglowek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"/>
      <w:lvlJc w:val="left"/>
      <w:pPr>
        <w:tabs>
          <w:tab w:val="num" w:pos="567"/>
        </w:tabs>
        <w:ind w:left="794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5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50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5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66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5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825" w:hanging="180"/>
      </w:p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decimal"/>
      <w:lvlText w:val="%1"/>
      <w:lvlJc w:val="left"/>
      <w:pPr>
        <w:tabs>
          <w:tab w:val="num" w:pos="567"/>
        </w:tabs>
        <w:ind w:left="737" w:hanging="737"/>
      </w:pPr>
      <w:rPr>
        <w:rFonts w:ascii="Wingdings" w:hAnsi="Wingdings" w:cs="Wingdings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ascii="Wingdings" w:hAnsi="Wingdings" w:cs="Wingdings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Wingdings" w:hAnsi="Wingdings" w:cs="Wingdings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ascii="Wingdings" w:hAnsi="Wingdings" w:cs="Wingdings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ascii="Wingdings" w:hAnsi="Wingdings" w:cs="Wingdings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ascii="Wingdings" w:hAnsi="Wingdings" w:cs="Wingdings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ascii="Wingdings" w:hAnsi="Wingdings" w:cs="Wingdings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Wingdings" w:hAnsi="Wingdings" w:cs="Wingdings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ascii="Wingdings" w:hAnsi="Wingdings" w:cs="Wingdings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2"/>
      <w:numFmt w:val="decimal"/>
      <w:lvlText w:val="%1."/>
      <w:lvlJc w:val="left"/>
      <w:pPr>
        <w:tabs>
          <w:tab w:val="num" w:pos="765"/>
        </w:tabs>
        <w:ind w:left="765" w:hanging="765"/>
      </w:pPr>
    </w:lvl>
    <w:lvl w:ilvl="1">
      <w:start w:val="2"/>
      <w:numFmt w:val="decimal"/>
      <w:lvlText w:val="%1.%2."/>
      <w:lvlJc w:val="left"/>
      <w:pPr>
        <w:tabs>
          <w:tab w:val="num" w:pos="765"/>
        </w:tabs>
        <w:ind w:left="765" w:hanging="765"/>
      </w:pPr>
    </w:lvl>
    <w:lvl w:ilvl="2">
      <w:start w:val="3"/>
      <w:numFmt w:val="decimal"/>
      <w:lvlText w:val="%1.%2.%3."/>
      <w:lvlJc w:val="left"/>
      <w:pPr>
        <w:tabs>
          <w:tab w:val="num" w:pos="765"/>
        </w:tabs>
        <w:ind w:left="765" w:hanging="765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"/>
      <w:lvlJc w:val="left"/>
      <w:pPr>
        <w:tabs>
          <w:tab w:val="num" w:pos="567"/>
        </w:tabs>
        <w:ind w:left="794" w:hanging="340"/>
      </w:pPr>
      <w:rPr>
        <w:rFonts w:ascii="Symbol" w:hAnsi="Symbol" w:cs="Symbol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2"/>
      <w:numFmt w:val="decimal"/>
      <w:lvlText w:val="%1."/>
      <w:lvlJc w:val="left"/>
      <w:pPr>
        <w:tabs>
          <w:tab w:val="num" w:pos="675"/>
        </w:tabs>
        <w:ind w:left="675" w:hanging="675"/>
      </w:pPr>
      <w:rPr>
        <w:rFonts w:ascii="Symbol" w:hAnsi="Symbol" w:cs="Symbol"/>
        <w:color w:val="auto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Symbol" w:hAnsi="Symbol" w:cs="Symbol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ascii="Symbol" w:hAnsi="Symbol" w:cs="Symbol"/>
        <w:color w:val="auto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Symbol" w:hAnsi="Symbol" w:cs="Symbol"/>
        <w:color w:val="auto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ascii="Symbol" w:hAnsi="Symbol" w:cs="Symbol"/>
        <w:color w:val="auto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ascii="Symbol" w:hAnsi="Symbol" w:cs="Symbol"/>
        <w:color w:val="auto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ascii="Symbol" w:hAnsi="Symbol" w:cs="Symbol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ascii="Symbol" w:hAnsi="Symbol" w:cs="Symbol"/>
        <w:color w:val="auto"/>
      </w:rPr>
    </w:lvl>
  </w:abstractNum>
  <w:abstractNum w:abstractNumId="9" w15:restartNumberingAfterBreak="0">
    <w:nsid w:val="0000000A"/>
    <w:multiLevelType w:val="multilevel"/>
    <w:tmpl w:val="0000000A"/>
    <w:name w:val="WW8Num11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</w:lvl>
    <w:lvl w:ilvl="1">
      <w:start w:val="1"/>
      <w:numFmt w:val="decimal"/>
      <w:lvlText w:val="%1.%2"/>
      <w:lvlJc w:val="left"/>
      <w:pPr>
        <w:tabs>
          <w:tab w:val="num" w:pos="750"/>
        </w:tabs>
        <w:ind w:left="750" w:hanging="750"/>
      </w:p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0" w15:restartNumberingAfterBreak="0">
    <w:nsid w:val="0000000B"/>
    <w:multiLevelType w:val="multilevel"/>
    <w:tmpl w:val="0000000B"/>
    <w:name w:val="WW8Num12"/>
    <w:lvl w:ilvl="0">
      <w:start w:val="1"/>
      <w:numFmt w:val="bullet"/>
      <w:lvlText w:val=""/>
      <w:lvlJc w:val="left"/>
      <w:pPr>
        <w:tabs>
          <w:tab w:val="num" w:pos="1827"/>
        </w:tabs>
        <w:ind w:left="205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1534"/>
        </w:tabs>
        <w:ind w:left="1534" w:hanging="36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color w:val="auto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color w:val="auto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color w:val="auto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color w:val="auto"/>
      </w:rPr>
    </w:lvl>
  </w:abstractNum>
  <w:abstractNum w:abstractNumId="12" w15:restartNumberingAfterBreak="0">
    <w:nsid w:val="0000000D"/>
    <w:multiLevelType w:val="multilevel"/>
    <w:tmpl w:val="0000000D"/>
    <w:name w:val="WW8Num14"/>
    <w:lvl w:ilvl="0">
      <w:start w:val="1"/>
      <w:numFmt w:val="bullet"/>
      <w:lvlText w:val=""/>
      <w:lvlJc w:val="left"/>
      <w:pPr>
        <w:tabs>
          <w:tab w:val="num" w:pos="1733"/>
        </w:tabs>
        <w:ind w:left="196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0000000E"/>
    <w:multiLevelType w:val="multilevel"/>
    <w:tmpl w:val="0000000E"/>
    <w:name w:val="WW8Num15"/>
    <w:lvl w:ilvl="0">
      <w:start w:val="1"/>
      <w:numFmt w:val="bullet"/>
      <w:lvlText w:val=""/>
      <w:lvlJc w:val="left"/>
      <w:pPr>
        <w:tabs>
          <w:tab w:val="num" w:pos="113"/>
        </w:tabs>
        <w:ind w:left="34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000000F"/>
    <w:multiLevelType w:val="multilevel"/>
    <w:tmpl w:val="0000000F"/>
    <w:name w:val="WW8Num16"/>
    <w:lvl w:ilvl="0">
      <w:start w:val="1"/>
      <w:numFmt w:val="lowerLetter"/>
      <w:lvlText w:val="%1)"/>
      <w:lvlJc w:val="left"/>
      <w:pPr>
        <w:tabs>
          <w:tab w:val="num" w:pos="0"/>
        </w:tabs>
        <w:ind w:left="1785" w:hanging="360"/>
      </w:pPr>
      <w:rPr>
        <w:rFonts w:ascii="Symbol" w:hAnsi="Symbol" w:cs="Symbol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5" w:hanging="360"/>
      </w:pPr>
      <w:rPr>
        <w:rFonts w:ascii="Symbol" w:hAnsi="Symbol" w:cs="Symbol"/>
        <w:color w:val="auto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225" w:hanging="180"/>
      </w:pPr>
      <w:rPr>
        <w:rFonts w:ascii="Symbol" w:hAnsi="Symbol" w:cs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945" w:hanging="360"/>
      </w:pPr>
      <w:rPr>
        <w:rFonts w:ascii="Symbol" w:hAnsi="Symbol" w:cs="Symbol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5" w:hanging="360"/>
      </w:pPr>
      <w:rPr>
        <w:rFonts w:ascii="Symbol" w:hAnsi="Symbol" w:cs="Symbol"/>
        <w:color w:val="auto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385" w:hanging="180"/>
      </w:pPr>
      <w:rPr>
        <w:rFonts w:ascii="Symbol" w:hAnsi="Symbol" w:cs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05" w:hanging="360"/>
      </w:pPr>
      <w:rPr>
        <w:rFonts w:ascii="Symbol" w:hAnsi="Symbol" w:cs="Symbol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5" w:hanging="360"/>
      </w:pPr>
      <w:rPr>
        <w:rFonts w:ascii="Symbol" w:hAnsi="Symbol" w:cs="Symbol"/>
        <w:color w:val="auto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545" w:hanging="180"/>
      </w:pPr>
      <w:rPr>
        <w:rFonts w:ascii="Symbol" w:hAnsi="Symbol" w:cs="Symbol"/>
        <w:color w:val="auto"/>
      </w:rPr>
    </w:lvl>
  </w:abstractNum>
  <w:abstractNum w:abstractNumId="15" w15:restartNumberingAfterBreak="0">
    <w:nsid w:val="00000010"/>
    <w:multiLevelType w:val="multilevel"/>
    <w:tmpl w:val="00000010"/>
    <w:name w:val="WW8Num17"/>
    <w:lvl w:ilvl="0">
      <w:start w:val="1"/>
      <w:numFmt w:val="bullet"/>
      <w:lvlText w:val=""/>
      <w:lvlJc w:val="left"/>
      <w:pPr>
        <w:tabs>
          <w:tab w:val="num" w:pos="0"/>
        </w:tabs>
        <w:ind w:left="64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2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/>
      </w:rPr>
    </w:lvl>
  </w:abstractNum>
  <w:abstractNum w:abstractNumId="16" w15:restartNumberingAfterBreak="0">
    <w:nsid w:val="00000011"/>
    <w:multiLevelType w:val="multilevel"/>
    <w:tmpl w:val="00000011"/>
    <w:name w:val="WW8Num18"/>
    <w:lvl w:ilvl="0">
      <w:start w:val="1"/>
      <w:numFmt w:val="lowerLetter"/>
      <w:lvlText w:val="%1)"/>
      <w:lvlJc w:val="left"/>
      <w:pPr>
        <w:tabs>
          <w:tab w:val="num" w:pos="0"/>
        </w:tabs>
        <w:ind w:left="1785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505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left"/>
      <w:pPr>
        <w:tabs>
          <w:tab w:val="num" w:pos="0"/>
        </w:tabs>
        <w:ind w:left="3225" w:hanging="180"/>
      </w:pPr>
      <w:rPr>
        <w:rFonts w:ascii="Symbol" w:hAnsi="Symbol" w:cs="Symbol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945" w:hanging="360"/>
      </w:pPr>
      <w:rPr>
        <w:rFonts w:ascii="Symbol" w:hAnsi="Symbol" w:cs="Symbo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665" w:hanging="360"/>
      </w:pPr>
      <w:rPr>
        <w:rFonts w:ascii="Symbol" w:hAnsi="Symbol" w:cs="Symbol"/>
      </w:rPr>
    </w:lvl>
    <w:lvl w:ilvl="5">
      <w:start w:val="1"/>
      <w:numFmt w:val="lowerRoman"/>
      <w:lvlText w:val="%6."/>
      <w:lvlJc w:val="left"/>
      <w:pPr>
        <w:tabs>
          <w:tab w:val="num" w:pos="0"/>
        </w:tabs>
        <w:ind w:left="5385" w:hanging="180"/>
      </w:pPr>
      <w:rPr>
        <w:rFonts w:ascii="Symbol" w:hAnsi="Symbol" w:cs="Symbol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6105" w:hanging="360"/>
      </w:pPr>
      <w:rPr>
        <w:rFonts w:ascii="Symbol" w:hAnsi="Symbol" w:cs="Symbol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825" w:hanging="360"/>
      </w:pPr>
      <w:rPr>
        <w:rFonts w:ascii="Symbol" w:hAnsi="Symbol" w:cs="Symbol"/>
      </w:rPr>
    </w:lvl>
    <w:lvl w:ilvl="8">
      <w:start w:val="1"/>
      <w:numFmt w:val="lowerRoman"/>
      <w:lvlText w:val="%9."/>
      <w:lvlJc w:val="left"/>
      <w:pPr>
        <w:tabs>
          <w:tab w:val="num" w:pos="0"/>
        </w:tabs>
        <w:ind w:left="7545" w:hanging="180"/>
      </w:pPr>
      <w:rPr>
        <w:rFonts w:ascii="Symbol" w:hAnsi="Symbol" w:cs="Symbol"/>
      </w:rPr>
    </w:lvl>
  </w:abstractNum>
  <w:abstractNum w:abstractNumId="17" w15:restartNumberingAfterBreak="0">
    <w:nsid w:val="00000012"/>
    <w:multiLevelType w:val="multilevel"/>
    <w:tmpl w:val="00000012"/>
    <w:name w:val="WW8Num19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00000013"/>
    <w:multiLevelType w:val="multilevel"/>
    <w:tmpl w:val="00000013"/>
    <w:name w:val="WW8Num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b/>
        <w:bCs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b/>
        <w:bCs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b/>
        <w:bCs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b/>
        <w:bCs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b/>
        <w:bCs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b/>
        <w:bCs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b/>
        <w:bCs/>
        <w:sz w:val="24"/>
        <w:szCs w:val="24"/>
      </w:rPr>
    </w:lvl>
  </w:abstractNum>
  <w:abstractNum w:abstractNumId="19" w15:restartNumberingAfterBreak="0">
    <w:nsid w:val="00000014"/>
    <w:multiLevelType w:val="multilevel"/>
    <w:tmpl w:val="00000014"/>
    <w:name w:val="WW8Num21"/>
    <w:lvl w:ilvl="0">
      <w:start w:val="1"/>
      <w:numFmt w:val="bullet"/>
      <w:lvlText w:val=""/>
      <w:lvlJc w:val="left"/>
      <w:pPr>
        <w:tabs>
          <w:tab w:val="num" w:pos="1827"/>
        </w:tabs>
        <w:ind w:left="205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00000015"/>
    <w:multiLevelType w:val="multilevel"/>
    <w:tmpl w:val="00000015"/>
    <w:name w:val="WW8Num22"/>
    <w:lvl w:ilvl="0">
      <w:start w:val="1"/>
      <w:numFmt w:val="bullet"/>
      <w:lvlText w:val=""/>
      <w:lvlJc w:val="left"/>
      <w:pPr>
        <w:tabs>
          <w:tab w:val="num" w:pos="473"/>
        </w:tabs>
        <w:ind w:left="700" w:hanging="34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21" w15:restartNumberingAfterBreak="0">
    <w:nsid w:val="00000016"/>
    <w:multiLevelType w:val="multilevel"/>
    <w:tmpl w:val="00000016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2" w15:restartNumberingAfterBreak="0">
    <w:nsid w:val="00000017"/>
    <w:multiLevelType w:val="multilevel"/>
    <w:tmpl w:val="0E9A8986"/>
    <w:name w:val="WW8Num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auto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auto"/>
      </w:rPr>
    </w:lvl>
  </w:abstractNum>
  <w:abstractNum w:abstractNumId="23" w15:restartNumberingAfterBreak="0">
    <w:nsid w:val="00000018"/>
    <w:multiLevelType w:val="multilevel"/>
    <w:tmpl w:val="00000018"/>
    <w:name w:val="WW8Num25"/>
    <w:lvl w:ilvl="0">
      <w:start w:val="1"/>
      <w:numFmt w:val="bullet"/>
      <w:lvlText w:val=""/>
      <w:lvlJc w:val="left"/>
      <w:pPr>
        <w:tabs>
          <w:tab w:val="num" w:pos="0"/>
        </w:tabs>
        <w:ind w:left="1004" w:hanging="360"/>
      </w:pPr>
      <w:rPr>
        <w:rFonts w:ascii="Symbol" w:hAnsi="Symbol" w:cs="Symbol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1724" w:hanging="360"/>
      </w:pPr>
      <w:rPr>
        <w:rFonts w:ascii="Symbol" w:hAnsi="Symbol" w:cs="Symbol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44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16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88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0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2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04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764" w:hanging="360"/>
      </w:pPr>
      <w:rPr>
        <w:rFonts w:ascii="Wingdings" w:hAnsi="Wingdings" w:cs="Wingdings"/>
      </w:rPr>
    </w:lvl>
  </w:abstractNum>
  <w:abstractNum w:abstractNumId="24" w15:restartNumberingAfterBreak="0">
    <w:nsid w:val="00000019"/>
    <w:multiLevelType w:val="multilevel"/>
    <w:tmpl w:val="00000019"/>
    <w:name w:val="WW8Num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7"/>
    <w:lvl w:ilvl="0">
      <w:start w:val="1"/>
      <w:numFmt w:val="bullet"/>
      <w:lvlText w:val=""/>
      <w:lvlJc w:val="left"/>
      <w:pPr>
        <w:tabs>
          <w:tab w:val="num" w:pos="1467"/>
        </w:tabs>
        <w:ind w:left="1694" w:hanging="34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/>
      </w:rPr>
    </w:lvl>
  </w:abstractNum>
  <w:abstractNum w:abstractNumId="26" w15:restartNumberingAfterBreak="0">
    <w:nsid w:val="0000001B"/>
    <w:multiLevelType w:val="multilevel"/>
    <w:tmpl w:val="0000001B"/>
    <w:name w:val="WW8Num28"/>
    <w:lvl w:ilvl="0">
      <w:start w:val="1"/>
      <w:numFmt w:val="bullet"/>
      <w:lvlText w:val=""/>
      <w:lvlJc w:val="left"/>
      <w:pPr>
        <w:tabs>
          <w:tab w:val="num" w:pos="1193"/>
        </w:tabs>
        <w:ind w:left="1420" w:hanging="340"/>
      </w:pPr>
      <w:rPr>
        <w:rFonts w:ascii="Symbol" w:hAnsi="Symbol" w:cs="Symbol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0000001C"/>
    <w:multiLevelType w:val="multilevel"/>
    <w:tmpl w:val="0000001C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color w:val="auto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color w:val="auto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color w:val="auto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color w:val="auto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color w:val="auto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/>
        <w:color w:val="auto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color w:val="auto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/>
        <w:color w:val="auto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/>
        <w:color w:val="auto"/>
      </w:rPr>
    </w:lvl>
  </w:abstractNum>
  <w:abstractNum w:abstractNumId="28" w15:restartNumberingAfterBreak="0">
    <w:nsid w:val="0000001D"/>
    <w:multiLevelType w:val="multilevel"/>
    <w:tmpl w:val="0000001D"/>
    <w:name w:val="WW8Num3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/>
        <w:sz w:val="20"/>
        <w:szCs w:val="20"/>
      </w:rPr>
    </w:lvl>
  </w:abstractNum>
  <w:abstractNum w:abstractNumId="29" w15:restartNumberingAfterBreak="0">
    <w:nsid w:val="05136844"/>
    <w:multiLevelType w:val="hybridMultilevel"/>
    <w:tmpl w:val="19040200"/>
    <w:lvl w:ilvl="0" w:tplc="E9FCF95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  <w:lvl w:ilvl="1" w:tplc="AAF62E56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05954EF5"/>
    <w:multiLevelType w:val="hybridMultilevel"/>
    <w:tmpl w:val="A60EFC3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064376C6"/>
    <w:multiLevelType w:val="hybridMultilevel"/>
    <w:tmpl w:val="A6A4851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068D777C"/>
    <w:multiLevelType w:val="hybridMultilevel"/>
    <w:tmpl w:val="325687EA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 w15:restartNumberingAfterBreak="0">
    <w:nsid w:val="103E4214"/>
    <w:multiLevelType w:val="multilevel"/>
    <w:tmpl w:val="6F1291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1A2356D2"/>
    <w:multiLevelType w:val="hybridMultilevel"/>
    <w:tmpl w:val="310E4F18"/>
    <w:lvl w:ilvl="0" w:tplc="DB2481DE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1E711C9E"/>
    <w:multiLevelType w:val="multilevel"/>
    <w:tmpl w:val="2CFA0050"/>
    <w:lvl w:ilvl="0">
      <w:start w:val="1"/>
      <w:numFmt w:val="decimal"/>
      <w:pStyle w:val="Nagwek1"/>
      <w:lvlText w:val="%1"/>
      <w:lvlJc w:val="left"/>
      <w:pPr>
        <w:tabs>
          <w:tab w:val="num" w:pos="567"/>
        </w:tabs>
        <w:ind w:left="737" w:hanging="737"/>
      </w:pPr>
    </w:lvl>
    <w:lvl w:ilvl="1">
      <w:start w:val="1"/>
      <w:numFmt w:val="decimal"/>
      <w:pStyle w:val="Nagwek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6" w15:restartNumberingAfterBreak="0">
    <w:nsid w:val="271E52CD"/>
    <w:multiLevelType w:val="multilevel"/>
    <w:tmpl w:val="D33C5338"/>
    <w:lvl w:ilvl="0">
      <w:start w:val="1"/>
      <w:numFmt w:val="decimal"/>
      <w:lvlText w:val="%1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1">
      <w:start w:val="1"/>
      <w:numFmt w:val="decimal"/>
      <w:pStyle w:val="SZDWNagwek2"/>
      <w:lvlText w:val="%1.%2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50"/>
        </w:tabs>
        <w:ind w:left="750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2C3C30CD"/>
    <w:multiLevelType w:val="hybridMultilevel"/>
    <w:tmpl w:val="D3F02580"/>
    <w:lvl w:ilvl="0" w:tplc="3FA28C22">
      <w:start w:val="1"/>
      <w:numFmt w:val="bullet"/>
      <w:lvlText w:val=""/>
      <w:lvlJc w:val="left"/>
      <w:pPr>
        <w:tabs>
          <w:tab w:val="num" w:pos="539"/>
        </w:tabs>
        <w:ind w:left="766" w:hanging="340"/>
      </w:pPr>
      <w:rPr>
        <w:rFonts w:ascii="Symbol" w:hAnsi="Symbol" w:cs="Symbol" w:hint="default"/>
        <w:color w:val="auto"/>
      </w:rPr>
    </w:lvl>
    <w:lvl w:ilvl="1" w:tplc="0415000F">
      <w:start w:val="1"/>
      <w:numFmt w:val="decimal"/>
      <w:lvlText w:val="%2."/>
      <w:lvlJc w:val="left"/>
      <w:pPr>
        <w:tabs>
          <w:tab w:val="num" w:pos="2700"/>
        </w:tabs>
        <w:ind w:left="2700" w:hanging="360"/>
      </w:pPr>
      <w:rPr>
        <w:color w:val="auto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1500D37"/>
    <w:multiLevelType w:val="hybridMultilevel"/>
    <w:tmpl w:val="56DEE12C"/>
    <w:lvl w:ilvl="0" w:tplc="B63A7634">
      <w:start w:val="1"/>
      <w:numFmt w:val="bullet"/>
      <w:lvlText w:val=""/>
      <w:lvlJc w:val="left"/>
      <w:pPr>
        <w:ind w:left="644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9" w15:restartNumberingAfterBreak="0">
    <w:nsid w:val="357E688F"/>
    <w:multiLevelType w:val="hybridMultilevel"/>
    <w:tmpl w:val="E7203902"/>
    <w:lvl w:ilvl="0" w:tplc="E98AD730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C5435FB"/>
    <w:multiLevelType w:val="hybridMultilevel"/>
    <w:tmpl w:val="36689A9C"/>
    <w:lvl w:ilvl="0" w:tplc="3FA28C22">
      <w:start w:val="1"/>
      <w:numFmt w:val="bullet"/>
      <w:lvlText w:val=""/>
      <w:lvlJc w:val="left"/>
      <w:pPr>
        <w:tabs>
          <w:tab w:val="num" w:pos="1287"/>
        </w:tabs>
        <w:ind w:left="1514" w:hanging="340"/>
      </w:pPr>
      <w:rPr>
        <w:rFonts w:ascii="Symbol" w:hAnsi="Symbol" w:cs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41B91FF3"/>
    <w:multiLevelType w:val="hybridMultilevel"/>
    <w:tmpl w:val="BE1E2E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995220A"/>
    <w:multiLevelType w:val="hybridMultilevel"/>
    <w:tmpl w:val="FE6AB168"/>
    <w:lvl w:ilvl="0" w:tplc="4030DB5C">
      <w:start w:val="1"/>
      <w:numFmt w:val="lowerLetter"/>
      <w:lvlText w:val="%1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4BF23C06"/>
    <w:multiLevelType w:val="hybridMultilevel"/>
    <w:tmpl w:val="E2B835AC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4" w15:restartNumberingAfterBreak="0">
    <w:nsid w:val="54CF5EE0"/>
    <w:multiLevelType w:val="hybridMultilevel"/>
    <w:tmpl w:val="195E9B18"/>
    <w:lvl w:ilvl="0" w:tplc="B63A7634">
      <w:start w:val="1"/>
      <w:numFmt w:val="bullet"/>
      <w:lvlText w:val=""/>
      <w:lvlJc w:val="left"/>
      <w:pPr>
        <w:ind w:left="502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45" w15:restartNumberingAfterBreak="0">
    <w:nsid w:val="54D47E97"/>
    <w:multiLevelType w:val="hybridMultilevel"/>
    <w:tmpl w:val="1DFA8760"/>
    <w:lvl w:ilvl="0" w:tplc="F584761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  <w:sz w:val="28"/>
        <w:szCs w:val="28"/>
      </w:rPr>
    </w:lvl>
    <w:lvl w:ilvl="1" w:tplc="04150019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 w15:restartNumberingAfterBreak="0">
    <w:nsid w:val="563C1089"/>
    <w:multiLevelType w:val="hybridMultilevel"/>
    <w:tmpl w:val="6BDC32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7005AFE"/>
    <w:multiLevelType w:val="hybridMultilevel"/>
    <w:tmpl w:val="FA0AE3B8"/>
    <w:lvl w:ilvl="0" w:tplc="DFC075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516"/>
        </w:tabs>
        <w:ind w:left="151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36"/>
        </w:tabs>
        <w:ind w:left="2236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956"/>
        </w:tabs>
        <w:ind w:left="2956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76"/>
        </w:tabs>
        <w:ind w:left="367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96"/>
        </w:tabs>
        <w:ind w:left="4396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116"/>
        </w:tabs>
        <w:ind w:left="5116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836"/>
        </w:tabs>
        <w:ind w:left="583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556"/>
        </w:tabs>
        <w:ind w:left="6556" w:hanging="360"/>
      </w:pPr>
      <w:rPr>
        <w:rFonts w:ascii="Wingdings" w:hAnsi="Wingdings" w:cs="Wingdings" w:hint="default"/>
      </w:rPr>
    </w:lvl>
  </w:abstractNum>
  <w:abstractNum w:abstractNumId="48" w15:restartNumberingAfterBreak="0">
    <w:nsid w:val="58F50745"/>
    <w:multiLevelType w:val="hybridMultilevel"/>
    <w:tmpl w:val="44F4D96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9" w15:restartNumberingAfterBreak="0">
    <w:nsid w:val="5FB622A9"/>
    <w:multiLevelType w:val="hybridMultilevel"/>
    <w:tmpl w:val="DBAA8FFA"/>
    <w:lvl w:ilvl="0" w:tplc="D9008D1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0" w15:restartNumberingAfterBreak="0">
    <w:nsid w:val="60C5320A"/>
    <w:multiLevelType w:val="hybridMultilevel"/>
    <w:tmpl w:val="35BE28E2"/>
    <w:lvl w:ilvl="0" w:tplc="C1F20304">
      <w:start w:val="1"/>
      <w:numFmt w:val="decimal"/>
      <w:lvlText w:val="%1.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659" w:hanging="360"/>
      </w:pPr>
    </w:lvl>
    <w:lvl w:ilvl="2" w:tplc="0415001B" w:tentative="1">
      <w:start w:val="1"/>
      <w:numFmt w:val="lowerRoman"/>
      <w:lvlText w:val="%3."/>
      <w:lvlJc w:val="right"/>
      <w:pPr>
        <w:ind w:left="1379" w:hanging="180"/>
      </w:pPr>
    </w:lvl>
    <w:lvl w:ilvl="3" w:tplc="0415000F" w:tentative="1">
      <w:start w:val="1"/>
      <w:numFmt w:val="decimal"/>
      <w:lvlText w:val="%4."/>
      <w:lvlJc w:val="left"/>
      <w:pPr>
        <w:ind w:left="2099" w:hanging="360"/>
      </w:pPr>
    </w:lvl>
    <w:lvl w:ilvl="4" w:tplc="04150019" w:tentative="1">
      <w:start w:val="1"/>
      <w:numFmt w:val="lowerLetter"/>
      <w:lvlText w:val="%5."/>
      <w:lvlJc w:val="left"/>
      <w:pPr>
        <w:ind w:left="2819" w:hanging="360"/>
      </w:pPr>
    </w:lvl>
    <w:lvl w:ilvl="5" w:tplc="0415001B" w:tentative="1">
      <w:start w:val="1"/>
      <w:numFmt w:val="lowerRoman"/>
      <w:lvlText w:val="%6."/>
      <w:lvlJc w:val="right"/>
      <w:pPr>
        <w:ind w:left="3539" w:hanging="180"/>
      </w:pPr>
    </w:lvl>
    <w:lvl w:ilvl="6" w:tplc="0415000F" w:tentative="1">
      <w:start w:val="1"/>
      <w:numFmt w:val="decimal"/>
      <w:lvlText w:val="%7."/>
      <w:lvlJc w:val="left"/>
      <w:pPr>
        <w:ind w:left="4259" w:hanging="360"/>
      </w:pPr>
    </w:lvl>
    <w:lvl w:ilvl="7" w:tplc="04150019" w:tentative="1">
      <w:start w:val="1"/>
      <w:numFmt w:val="lowerLetter"/>
      <w:lvlText w:val="%8."/>
      <w:lvlJc w:val="left"/>
      <w:pPr>
        <w:ind w:left="4979" w:hanging="360"/>
      </w:pPr>
    </w:lvl>
    <w:lvl w:ilvl="8" w:tplc="0415001B" w:tentative="1">
      <w:start w:val="1"/>
      <w:numFmt w:val="lowerRoman"/>
      <w:lvlText w:val="%9."/>
      <w:lvlJc w:val="right"/>
      <w:pPr>
        <w:ind w:left="5699" w:hanging="180"/>
      </w:pPr>
    </w:lvl>
  </w:abstractNum>
  <w:abstractNum w:abstractNumId="51" w15:restartNumberingAfterBreak="0">
    <w:nsid w:val="61C50BEB"/>
    <w:multiLevelType w:val="hybridMultilevel"/>
    <w:tmpl w:val="D17898C8"/>
    <w:lvl w:ilvl="0" w:tplc="B63A7634">
      <w:start w:val="1"/>
      <w:numFmt w:val="bullet"/>
      <w:lvlText w:val=""/>
      <w:lvlJc w:val="left"/>
      <w:pPr>
        <w:ind w:left="927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2" w15:restartNumberingAfterBreak="0">
    <w:nsid w:val="62ED59C5"/>
    <w:multiLevelType w:val="multilevel"/>
    <w:tmpl w:val="F342AB48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3" w15:restartNumberingAfterBreak="0">
    <w:nsid w:val="64A43D2D"/>
    <w:multiLevelType w:val="hybridMultilevel"/>
    <w:tmpl w:val="508EB916"/>
    <w:lvl w:ilvl="0" w:tplc="B63A7634">
      <w:start w:val="1"/>
      <w:numFmt w:val="bullet"/>
      <w:lvlText w:val=""/>
      <w:lvlJc w:val="left"/>
      <w:pPr>
        <w:ind w:left="1211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4" w15:restartNumberingAfterBreak="0">
    <w:nsid w:val="65204009"/>
    <w:multiLevelType w:val="hybridMultilevel"/>
    <w:tmpl w:val="8FA4ECC4"/>
    <w:lvl w:ilvl="0" w:tplc="44E6B748">
      <w:start w:val="1"/>
      <w:numFmt w:val="lowerLetter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9" w:hanging="360"/>
      </w:pPr>
    </w:lvl>
    <w:lvl w:ilvl="2" w:tplc="0415001B" w:tentative="1">
      <w:start w:val="1"/>
      <w:numFmt w:val="lowerRoman"/>
      <w:lvlText w:val="%3."/>
      <w:lvlJc w:val="right"/>
      <w:pPr>
        <w:ind w:left="1379" w:hanging="180"/>
      </w:pPr>
    </w:lvl>
    <w:lvl w:ilvl="3" w:tplc="0415000F" w:tentative="1">
      <w:start w:val="1"/>
      <w:numFmt w:val="decimal"/>
      <w:lvlText w:val="%4."/>
      <w:lvlJc w:val="left"/>
      <w:pPr>
        <w:ind w:left="2099" w:hanging="360"/>
      </w:pPr>
    </w:lvl>
    <w:lvl w:ilvl="4" w:tplc="04150019" w:tentative="1">
      <w:start w:val="1"/>
      <w:numFmt w:val="lowerLetter"/>
      <w:lvlText w:val="%5."/>
      <w:lvlJc w:val="left"/>
      <w:pPr>
        <w:ind w:left="2819" w:hanging="360"/>
      </w:pPr>
    </w:lvl>
    <w:lvl w:ilvl="5" w:tplc="0415001B" w:tentative="1">
      <w:start w:val="1"/>
      <w:numFmt w:val="lowerRoman"/>
      <w:lvlText w:val="%6."/>
      <w:lvlJc w:val="right"/>
      <w:pPr>
        <w:ind w:left="3539" w:hanging="180"/>
      </w:pPr>
    </w:lvl>
    <w:lvl w:ilvl="6" w:tplc="0415000F" w:tentative="1">
      <w:start w:val="1"/>
      <w:numFmt w:val="decimal"/>
      <w:lvlText w:val="%7."/>
      <w:lvlJc w:val="left"/>
      <w:pPr>
        <w:ind w:left="4259" w:hanging="360"/>
      </w:pPr>
    </w:lvl>
    <w:lvl w:ilvl="7" w:tplc="04150019" w:tentative="1">
      <w:start w:val="1"/>
      <w:numFmt w:val="lowerLetter"/>
      <w:lvlText w:val="%8."/>
      <w:lvlJc w:val="left"/>
      <w:pPr>
        <w:ind w:left="4979" w:hanging="360"/>
      </w:pPr>
    </w:lvl>
    <w:lvl w:ilvl="8" w:tplc="0415001B" w:tentative="1">
      <w:start w:val="1"/>
      <w:numFmt w:val="lowerRoman"/>
      <w:lvlText w:val="%9."/>
      <w:lvlJc w:val="right"/>
      <w:pPr>
        <w:ind w:left="5699" w:hanging="180"/>
      </w:pPr>
    </w:lvl>
  </w:abstractNum>
  <w:abstractNum w:abstractNumId="55" w15:restartNumberingAfterBreak="0">
    <w:nsid w:val="6D8E33CA"/>
    <w:multiLevelType w:val="hybridMultilevel"/>
    <w:tmpl w:val="8BF6FE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38914BD"/>
    <w:multiLevelType w:val="hybridMultilevel"/>
    <w:tmpl w:val="76E83782"/>
    <w:lvl w:ilvl="0" w:tplc="B63A7634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7" w15:restartNumberingAfterBreak="0">
    <w:nsid w:val="73E03515"/>
    <w:multiLevelType w:val="hybridMultilevel"/>
    <w:tmpl w:val="52CA7048"/>
    <w:lvl w:ilvl="0" w:tplc="E318D09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48309E7"/>
    <w:multiLevelType w:val="hybridMultilevel"/>
    <w:tmpl w:val="EDAC6CCC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3C76DC14">
      <w:start w:val="2"/>
      <w:numFmt w:val="bullet"/>
      <w:lvlText w:val="-"/>
      <w:lvlJc w:val="left"/>
      <w:pPr>
        <w:ind w:left="1440" w:hanging="360"/>
      </w:pPr>
      <w:rPr>
        <w:rFonts w:ascii="Arial Narrow" w:eastAsia="Times New Roman" w:hAnsi="Arial Narrow" w:hint="default"/>
        <w:i w:val="0"/>
        <w:iCs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9" w15:restartNumberingAfterBreak="0">
    <w:nsid w:val="761B32C6"/>
    <w:multiLevelType w:val="hybridMultilevel"/>
    <w:tmpl w:val="263423AA"/>
    <w:lvl w:ilvl="0" w:tplc="B63A7634">
      <w:start w:val="1"/>
      <w:numFmt w:val="bullet"/>
      <w:lvlText w:val=""/>
      <w:lvlJc w:val="left"/>
      <w:pPr>
        <w:ind w:left="1069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0" w15:restartNumberingAfterBreak="0">
    <w:nsid w:val="7A30603E"/>
    <w:multiLevelType w:val="hybridMultilevel"/>
    <w:tmpl w:val="CC60257E"/>
    <w:lvl w:ilvl="0" w:tplc="61D80526">
      <w:start w:val="1"/>
      <w:numFmt w:val="bullet"/>
      <w:lvlText w:val="o"/>
      <w:lvlJc w:val="left"/>
      <w:pPr>
        <w:tabs>
          <w:tab w:val="num" w:pos="851"/>
        </w:tabs>
        <w:ind w:left="851" w:hanging="567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1" w15:restartNumberingAfterBreak="0">
    <w:nsid w:val="7CA3419C"/>
    <w:multiLevelType w:val="hybridMultilevel"/>
    <w:tmpl w:val="719275FE"/>
    <w:lvl w:ilvl="0" w:tplc="B63A7634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</w:num>
  <w:num w:numId="4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6"/>
  </w:num>
  <w:num w:numId="7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2"/>
  </w:num>
  <w:num w:numId="9">
    <w:abstractNumId w:val="61"/>
  </w:num>
  <w:num w:numId="10">
    <w:abstractNumId w:val="51"/>
  </w:num>
  <w:num w:numId="11">
    <w:abstractNumId w:val="41"/>
  </w:num>
  <w:num w:numId="12">
    <w:abstractNumId w:val="43"/>
  </w:num>
  <w:num w:numId="13">
    <w:abstractNumId w:val="53"/>
  </w:num>
  <w:num w:numId="14">
    <w:abstractNumId w:val="32"/>
  </w:num>
  <w:num w:numId="15">
    <w:abstractNumId w:val="30"/>
  </w:num>
  <w:num w:numId="16">
    <w:abstractNumId w:val="44"/>
  </w:num>
  <w:num w:numId="17">
    <w:abstractNumId w:val="58"/>
  </w:num>
  <w:num w:numId="18">
    <w:abstractNumId w:val="48"/>
  </w:num>
  <w:num w:numId="19">
    <w:abstractNumId w:val="39"/>
  </w:num>
  <w:num w:numId="20">
    <w:abstractNumId w:val="49"/>
  </w:num>
  <w:num w:numId="21">
    <w:abstractNumId w:val="46"/>
  </w:num>
  <w:num w:numId="22">
    <w:abstractNumId w:val="55"/>
  </w:num>
  <w:num w:numId="23">
    <w:abstractNumId w:val="34"/>
  </w:num>
  <w:num w:numId="24">
    <w:abstractNumId w:val="47"/>
  </w:num>
  <w:num w:numId="25">
    <w:abstractNumId w:val="29"/>
  </w:num>
  <w:num w:numId="26">
    <w:abstractNumId w:val="60"/>
  </w:num>
  <w:num w:numId="27">
    <w:abstractNumId w:val="42"/>
  </w:num>
  <w:num w:numId="28">
    <w:abstractNumId w:val="57"/>
  </w:num>
  <w:num w:numId="29">
    <w:abstractNumId w:val="33"/>
  </w:num>
  <w:num w:numId="30">
    <w:abstractNumId w:val="50"/>
  </w:num>
  <w:num w:numId="31">
    <w:abstractNumId w:val="54"/>
  </w:num>
  <w:num w:numId="32">
    <w:abstractNumId w:val="38"/>
  </w:num>
  <w:num w:numId="33">
    <w:abstractNumId w:val="59"/>
  </w:num>
  <w:num w:numId="34">
    <w:abstractNumId w:val="56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SystemFonts/>
  <w:proofState w:spelling="clean"/>
  <w:defaultTabStop w:val="680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124"/>
    <w:rsid w:val="00007F43"/>
    <w:rsid w:val="000110BD"/>
    <w:rsid w:val="00016B27"/>
    <w:rsid w:val="00021114"/>
    <w:rsid w:val="0002238D"/>
    <w:rsid w:val="000276CF"/>
    <w:rsid w:val="00033E69"/>
    <w:rsid w:val="000349A3"/>
    <w:rsid w:val="00036122"/>
    <w:rsid w:val="00036771"/>
    <w:rsid w:val="00036DF5"/>
    <w:rsid w:val="00044BB7"/>
    <w:rsid w:val="00045A99"/>
    <w:rsid w:val="000508A1"/>
    <w:rsid w:val="00050B71"/>
    <w:rsid w:val="00051EE2"/>
    <w:rsid w:val="0005405C"/>
    <w:rsid w:val="0005458F"/>
    <w:rsid w:val="00054A26"/>
    <w:rsid w:val="00056F8B"/>
    <w:rsid w:val="000604D5"/>
    <w:rsid w:val="0006144E"/>
    <w:rsid w:val="00070292"/>
    <w:rsid w:val="00071FD8"/>
    <w:rsid w:val="000739F5"/>
    <w:rsid w:val="00082D5C"/>
    <w:rsid w:val="000844BF"/>
    <w:rsid w:val="000872E6"/>
    <w:rsid w:val="00091CF5"/>
    <w:rsid w:val="00093F91"/>
    <w:rsid w:val="000946A9"/>
    <w:rsid w:val="00096907"/>
    <w:rsid w:val="000A10AB"/>
    <w:rsid w:val="000A5499"/>
    <w:rsid w:val="000A661D"/>
    <w:rsid w:val="000A6CDE"/>
    <w:rsid w:val="000A7472"/>
    <w:rsid w:val="000A7815"/>
    <w:rsid w:val="000B254C"/>
    <w:rsid w:val="000B46C8"/>
    <w:rsid w:val="000C14BB"/>
    <w:rsid w:val="000C2752"/>
    <w:rsid w:val="000C478B"/>
    <w:rsid w:val="000C6825"/>
    <w:rsid w:val="000C7529"/>
    <w:rsid w:val="000D26FB"/>
    <w:rsid w:val="000D3CD2"/>
    <w:rsid w:val="000D701C"/>
    <w:rsid w:val="000F51CC"/>
    <w:rsid w:val="000F7998"/>
    <w:rsid w:val="001029A4"/>
    <w:rsid w:val="00105051"/>
    <w:rsid w:val="0012282A"/>
    <w:rsid w:val="0012319E"/>
    <w:rsid w:val="0012463C"/>
    <w:rsid w:val="00125C0D"/>
    <w:rsid w:val="001263C8"/>
    <w:rsid w:val="001303BF"/>
    <w:rsid w:val="001310A4"/>
    <w:rsid w:val="0013240E"/>
    <w:rsid w:val="001435F8"/>
    <w:rsid w:val="00147744"/>
    <w:rsid w:val="00151C8E"/>
    <w:rsid w:val="00152256"/>
    <w:rsid w:val="001527C9"/>
    <w:rsid w:val="001553E4"/>
    <w:rsid w:val="00161634"/>
    <w:rsid w:val="00164F51"/>
    <w:rsid w:val="00167AD0"/>
    <w:rsid w:val="00175899"/>
    <w:rsid w:val="00184620"/>
    <w:rsid w:val="00193815"/>
    <w:rsid w:val="00194D2D"/>
    <w:rsid w:val="00195A9F"/>
    <w:rsid w:val="001A0058"/>
    <w:rsid w:val="001A2E11"/>
    <w:rsid w:val="001A3DC2"/>
    <w:rsid w:val="001A50BC"/>
    <w:rsid w:val="001A5F6D"/>
    <w:rsid w:val="001B04DE"/>
    <w:rsid w:val="001B17BB"/>
    <w:rsid w:val="001B1E12"/>
    <w:rsid w:val="001B35D7"/>
    <w:rsid w:val="001C13CD"/>
    <w:rsid w:val="001C2586"/>
    <w:rsid w:val="001C2F9F"/>
    <w:rsid w:val="001D3C63"/>
    <w:rsid w:val="001D5769"/>
    <w:rsid w:val="001E0D05"/>
    <w:rsid w:val="001E108E"/>
    <w:rsid w:val="001E2598"/>
    <w:rsid w:val="001E4463"/>
    <w:rsid w:val="001E7CF2"/>
    <w:rsid w:val="001F3DE9"/>
    <w:rsid w:val="001F48F4"/>
    <w:rsid w:val="00202EF6"/>
    <w:rsid w:val="00206CC6"/>
    <w:rsid w:val="00207E99"/>
    <w:rsid w:val="00212BB1"/>
    <w:rsid w:val="00212E50"/>
    <w:rsid w:val="00221267"/>
    <w:rsid w:val="00222293"/>
    <w:rsid w:val="00225335"/>
    <w:rsid w:val="00231699"/>
    <w:rsid w:val="0023257E"/>
    <w:rsid w:val="002326A3"/>
    <w:rsid w:val="002368F3"/>
    <w:rsid w:val="00236ECA"/>
    <w:rsid w:val="00237DEF"/>
    <w:rsid w:val="0024166F"/>
    <w:rsid w:val="00242876"/>
    <w:rsid w:val="00252D3B"/>
    <w:rsid w:val="0025550A"/>
    <w:rsid w:val="00255F9A"/>
    <w:rsid w:val="00260B1B"/>
    <w:rsid w:val="002617CA"/>
    <w:rsid w:val="00265005"/>
    <w:rsid w:val="0027252B"/>
    <w:rsid w:val="002758A1"/>
    <w:rsid w:val="00277410"/>
    <w:rsid w:val="0028100D"/>
    <w:rsid w:val="002824A5"/>
    <w:rsid w:val="00283B4D"/>
    <w:rsid w:val="00293764"/>
    <w:rsid w:val="002955A8"/>
    <w:rsid w:val="00295DDF"/>
    <w:rsid w:val="002A5EE3"/>
    <w:rsid w:val="002B0504"/>
    <w:rsid w:val="002B0752"/>
    <w:rsid w:val="002C45B7"/>
    <w:rsid w:val="002D2AAA"/>
    <w:rsid w:val="002D3BE4"/>
    <w:rsid w:val="002D50CF"/>
    <w:rsid w:val="002D6FB0"/>
    <w:rsid w:val="002E081F"/>
    <w:rsid w:val="002E3AF3"/>
    <w:rsid w:val="002E7D16"/>
    <w:rsid w:val="002F1475"/>
    <w:rsid w:val="002F40A4"/>
    <w:rsid w:val="003018A3"/>
    <w:rsid w:val="00301CEA"/>
    <w:rsid w:val="00303A59"/>
    <w:rsid w:val="00305488"/>
    <w:rsid w:val="0030682A"/>
    <w:rsid w:val="00306FF4"/>
    <w:rsid w:val="00311853"/>
    <w:rsid w:val="00311CB6"/>
    <w:rsid w:val="00322F15"/>
    <w:rsid w:val="0032573F"/>
    <w:rsid w:val="00325CE1"/>
    <w:rsid w:val="00331D78"/>
    <w:rsid w:val="00332BFC"/>
    <w:rsid w:val="00334041"/>
    <w:rsid w:val="00334CB2"/>
    <w:rsid w:val="00344CC7"/>
    <w:rsid w:val="0035243C"/>
    <w:rsid w:val="003524C9"/>
    <w:rsid w:val="00353FDD"/>
    <w:rsid w:val="00356888"/>
    <w:rsid w:val="00362395"/>
    <w:rsid w:val="003647E5"/>
    <w:rsid w:val="0036684A"/>
    <w:rsid w:val="00367459"/>
    <w:rsid w:val="00367631"/>
    <w:rsid w:val="003822C1"/>
    <w:rsid w:val="00382754"/>
    <w:rsid w:val="0038371B"/>
    <w:rsid w:val="0038673A"/>
    <w:rsid w:val="003878D5"/>
    <w:rsid w:val="00392C9F"/>
    <w:rsid w:val="00394600"/>
    <w:rsid w:val="003C1615"/>
    <w:rsid w:val="003C17B0"/>
    <w:rsid w:val="003D0CE1"/>
    <w:rsid w:val="003D0E81"/>
    <w:rsid w:val="003D420D"/>
    <w:rsid w:val="003D7C21"/>
    <w:rsid w:val="003E15B1"/>
    <w:rsid w:val="003E4F33"/>
    <w:rsid w:val="003E634B"/>
    <w:rsid w:val="00410C45"/>
    <w:rsid w:val="00421930"/>
    <w:rsid w:val="00424022"/>
    <w:rsid w:val="00425B46"/>
    <w:rsid w:val="004311BC"/>
    <w:rsid w:val="00431515"/>
    <w:rsid w:val="00431A96"/>
    <w:rsid w:val="00433753"/>
    <w:rsid w:val="004368B1"/>
    <w:rsid w:val="0043707B"/>
    <w:rsid w:val="00441053"/>
    <w:rsid w:val="004455EC"/>
    <w:rsid w:val="004461EE"/>
    <w:rsid w:val="00450E59"/>
    <w:rsid w:val="00452B7F"/>
    <w:rsid w:val="00455A38"/>
    <w:rsid w:val="00460039"/>
    <w:rsid w:val="004614EC"/>
    <w:rsid w:val="00461F3A"/>
    <w:rsid w:val="004623C9"/>
    <w:rsid w:val="00463F5D"/>
    <w:rsid w:val="00465318"/>
    <w:rsid w:val="00467531"/>
    <w:rsid w:val="00480819"/>
    <w:rsid w:val="004815B1"/>
    <w:rsid w:val="00485F5D"/>
    <w:rsid w:val="00486E3F"/>
    <w:rsid w:val="004922D0"/>
    <w:rsid w:val="00496BED"/>
    <w:rsid w:val="004A4B01"/>
    <w:rsid w:val="004A6767"/>
    <w:rsid w:val="004A7C66"/>
    <w:rsid w:val="004B0B7A"/>
    <w:rsid w:val="004B17C0"/>
    <w:rsid w:val="004B48B6"/>
    <w:rsid w:val="004B69FD"/>
    <w:rsid w:val="004B7091"/>
    <w:rsid w:val="004B73F4"/>
    <w:rsid w:val="004C0A1A"/>
    <w:rsid w:val="004C14F2"/>
    <w:rsid w:val="004C24A6"/>
    <w:rsid w:val="004C29F3"/>
    <w:rsid w:val="004D5D14"/>
    <w:rsid w:val="004E278C"/>
    <w:rsid w:val="00503226"/>
    <w:rsid w:val="00504F9E"/>
    <w:rsid w:val="005104D0"/>
    <w:rsid w:val="005109BE"/>
    <w:rsid w:val="005113D5"/>
    <w:rsid w:val="0051140E"/>
    <w:rsid w:val="0051425A"/>
    <w:rsid w:val="00514715"/>
    <w:rsid w:val="00514C48"/>
    <w:rsid w:val="005161BE"/>
    <w:rsid w:val="00532D5B"/>
    <w:rsid w:val="00534A89"/>
    <w:rsid w:val="005367B2"/>
    <w:rsid w:val="00540D69"/>
    <w:rsid w:val="005428C5"/>
    <w:rsid w:val="00545E4F"/>
    <w:rsid w:val="00552CE9"/>
    <w:rsid w:val="00553C3B"/>
    <w:rsid w:val="00554CC5"/>
    <w:rsid w:val="005634A3"/>
    <w:rsid w:val="005638F0"/>
    <w:rsid w:val="0056618B"/>
    <w:rsid w:val="00570EA1"/>
    <w:rsid w:val="00571E5F"/>
    <w:rsid w:val="00576694"/>
    <w:rsid w:val="00576853"/>
    <w:rsid w:val="00577405"/>
    <w:rsid w:val="005804C2"/>
    <w:rsid w:val="005807AD"/>
    <w:rsid w:val="00581A14"/>
    <w:rsid w:val="00593715"/>
    <w:rsid w:val="00596584"/>
    <w:rsid w:val="00596E49"/>
    <w:rsid w:val="0059722C"/>
    <w:rsid w:val="005A0DD5"/>
    <w:rsid w:val="005A1247"/>
    <w:rsid w:val="005A2353"/>
    <w:rsid w:val="005A31A7"/>
    <w:rsid w:val="005A471B"/>
    <w:rsid w:val="005A52D6"/>
    <w:rsid w:val="005A7684"/>
    <w:rsid w:val="005B6306"/>
    <w:rsid w:val="005C2F02"/>
    <w:rsid w:val="005C5DC1"/>
    <w:rsid w:val="005C7731"/>
    <w:rsid w:val="005C7A87"/>
    <w:rsid w:val="005D24F3"/>
    <w:rsid w:val="005D27F5"/>
    <w:rsid w:val="005D3DCC"/>
    <w:rsid w:val="005D4CC4"/>
    <w:rsid w:val="005D5111"/>
    <w:rsid w:val="005E2977"/>
    <w:rsid w:val="005E4F1C"/>
    <w:rsid w:val="005F109B"/>
    <w:rsid w:val="005F4826"/>
    <w:rsid w:val="005F4F79"/>
    <w:rsid w:val="005F5861"/>
    <w:rsid w:val="005F61CE"/>
    <w:rsid w:val="005F7371"/>
    <w:rsid w:val="00601E3D"/>
    <w:rsid w:val="00602F6C"/>
    <w:rsid w:val="006035C8"/>
    <w:rsid w:val="00606364"/>
    <w:rsid w:val="0062473B"/>
    <w:rsid w:val="006271BC"/>
    <w:rsid w:val="00630EC6"/>
    <w:rsid w:val="00634A27"/>
    <w:rsid w:val="00636B82"/>
    <w:rsid w:val="006377D3"/>
    <w:rsid w:val="00646F37"/>
    <w:rsid w:val="00653F02"/>
    <w:rsid w:val="00657AB3"/>
    <w:rsid w:val="006620EE"/>
    <w:rsid w:val="00664136"/>
    <w:rsid w:val="00666628"/>
    <w:rsid w:val="00671E59"/>
    <w:rsid w:val="006746E2"/>
    <w:rsid w:val="00677F8B"/>
    <w:rsid w:val="0068087F"/>
    <w:rsid w:val="00680CEF"/>
    <w:rsid w:val="006838DE"/>
    <w:rsid w:val="00683D06"/>
    <w:rsid w:val="0068558D"/>
    <w:rsid w:val="00690418"/>
    <w:rsid w:val="006961CD"/>
    <w:rsid w:val="006B03CF"/>
    <w:rsid w:val="006B22A1"/>
    <w:rsid w:val="006B2572"/>
    <w:rsid w:val="006B5F8B"/>
    <w:rsid w:val="006C30CB"/>
    <w:rsid w:val="006C3553"/>
    <w:rsid w:val="006C6D80"/>
    <w:rsid w:val="006D02A4"/>
    <w:rsid w:val="006D2E68"/>
    <w:rsid w:val="006D414F"/>
    <w:rsid w:val="006D6DE2"/>
    <w:rsid w:val="006E0F92"/>
    <w:rsid w:val="006E7416"/>
    <w:rsid w:val="006F2719"/>
    <w:rsid w:val="006F5E50"/>
    <w:rsid w:val="007034D9"/>
    <w:rsid w:val="00714FE0"/>
    <w:rsid w:val="007169D0"/>
    <w:rsid w:val="00717090"/>
    <w:rsid w:val="00720CCD"/>
    <w:rsid w:val="007215B3"/>
    <w:rsid w:val="00722C04"/>
    <w:rsid w:val="007234DD"/>
    <w:rsid w:val="0072420D"/>
    <w:rsid w:val="00727506"/>
    <w:rsid w:val="00730255"/>
    <w:rsid w:val="00731BD7"/>
    <w:rsid w:val="00731DEA"/>
    <w:rsid w:val="007321A6"/>
    <w:rsid w:val="007345D3"/>
    <w:rsid w:val="00740CC7"/>
    <w:rsid w:val="00742EBF"/>
    <w:rsid w:val="00743CB0"/>
    <w:rsid w:val="00745499"/>
    <w:rsid w:val="00745C11"/>
    <w:rsid w:val="00753B57"/>
    <w:rsid w:val="007556F1"/>
    <w:rsid w:val="0076048F"/>
    <w:rsid w:val="00760633"/>
    <w:rsid w:val="00770BCF"/>
    <w:rsid w:val="00770F73"/>
    <w:rsid w:val="007715AA"/>
    <w:rsid w:val="00771662"/>
    <w:rsid w:val="00771BDB"/>
    <w:rsid w:val="0077487A"/>
    <w:rsid w:val="00781B1D"/>
    <w:rsid w:val="007948D2"/>
    <w:rsid w:val="00797667"/>
    <w:rsid w:val="00797F5A"/>
    <w:rsid w:val="007A09B4"/>
    <w:rsid w:val="007A3ABD"/>
    <w:rsid w:val="007A40E3"/>
    <w:rsid w:val="007A5891"/>
    <w:rsid w:val="007B2B1B"/>
    <w:rsid w:val="007B6FB9"/>
    <w:rsid w:val="007C0306"/>
    <w:rsid w:val="007C173E"/>
    <w:rsid w:val="007C3236"/>
    <w:rsid w:val="007C6C42"/>
    <w:rsid w:val="007C6CCC"/>
    <w:rsid w:val="007D097F"/>
    <w:rsid w:val="007D1577"/>
    <w:rsid w:val="007D2126"/>
    <w:rsid w:val="007D3A61"/>
    <w:rsid w:val="007D6D15"/>
    <w:rsid w:val="007E175D"/>
    <w:rsid w:val="007E4EF7"/>
    <w:rsid w:val="007E7CA1"/>
    <w:rsid w:val="007F2A87"/>
    <w:rsid w:val="007F38AA"/>
    <w:rsid w:val="007F3A18"/>
    <w:rsid w:val="007F6C87"/>
    <w:rsid w:val="008015AC"/>
    <w:rsid w:val="00801EE4"/>
    <w:rsid w:val="0080543C"/>
    <w:rsid w:val="00805AE5"/>
    <w:rsid w:val="00807E84"/>
    <w:rsid w:val="00810D1F"/>
    <w:rsid w:val="008116CC"/>
    <w:rsid w:val="00812375"/>
    <w:rsid w:val="008135F7"/>
    <w:rsid w:val="00813A3C"/>
    <w:rsid w:val="008164AC"/>
    <w:rsid w:val="00816E9B"/>
    <w:rsid w:val="0082025F"/>
    <w:rsid w:val="00820CBB"/>
    <w:rsid w:val="008222FD"/>
    <w:rsid w:val="0082256B"/>
    <w:rsid w:val="00824562"/>
    <w:rsid w:val="00831A7B"/>
    <w:rsid w:val="00834C34"/>
    <w:rsid w:val="008373EA"/>
    <w:rsid w:val="00837D4F"/>
    <w:rsid w:val="00837DB9"/>
    <w:rsid w:val="00843055"/>
    <w:rsid w:val="0084604A"/>
    <w:rsid w:val="00850C09"/>
    <w:rsid w:val="00855AF1"/>
    <w:rsid w:val="008560B3"/>
    <w:rsid w:val="008619EB"/>
    <w:rsid w:val="00862472"/>
    <w:rsid w:val="00864BCA"/>
    <w:rsid w:val="00865326"/>
    <w:rsid w:val="00866197"/>
    <w:rsid w:val="008746CB"/>
    <w:rsid w:val="00877700"/>
    <w:rsid w:val="00877F1F"/>
    <w:rsid w:val="0088087E"/>
    <w:rsid w:val="008901E8"/>
    <w:rsid w:val="00892CDE"/>
    <w:rsid w:val="00894F53"/>
    <w:rsid w:val="0089556C"/>
    <w:rsid w:val="0089638A"/>
    <w:rsid w:val="008A068E"/>
    <w:rsid w:val="008A39F5"/>
    <w:rsid w:val="008A5E5C"/>
    <w:rsid w:val="008B304B"/>
    <w:rsid w:val="008B481E"/>
    <w:rsid w:val="008B517D"/>
    <w:rsid w:val="008C1081"/>
    <w:rsid w:val="008C1843"/>
    <w:rsid w:val="008C4D65"/>
    <w:rsid w:val="008C4DD0"/>
    <w:rsid w:val="008D0488"/>
    <w:rsid w:val="008D72D5"/>
    <w:rsid w:val="008E0E57"/>
    <w:rsid w:val="008E2C58"/>
    <w:rsid w:val="008E3014"/>
    <w:rsid w:val="008E52A2"/>
    <w:rsid w:val="00901B6F"/>
    <w:rsid w:val="00901BE4"/>
    <w:rsid w:val="0090223D"/>
    <w:rsid w:val="009043A1"/>
    <w:rsid w:val="00904D1E"/>
    <w:rsid w:val="00904E05"/>
    <w:rsid w:val="00905422"/>
    <w:rsid w:val="00905D5B"/>
    <w:rsid w:val="009129D6"/>
    <w:rsid w:val="009130AB"/>
    <w:rsid w:val="00914B3D"/>
    <w:rsid w:val="009177EA"/>
    <w:rsid w:val="00920388"/>
    <w:rsid w:val="00923BC5"/>
    <w:rsid w:val="00927968"/>
    <w:rsid w:val="00932CA4"/>
    <w:rsid w:val="0093502D"/>
    <w:rsid w:val="0094190C"/>
    <w:rsid w:val="009442B2"/>
    <w:rsid w:val="00945F06"/>
    <w:rsid w:val="009530D0"/>
    <w:rsid w:val="009602A1"/>
    <w:rsid w:val="009610FF"/>
    <w:rsid w:val="00961512"/>
    <w:rsid w:val="00963D45"/>
    <w:rsid w:val="00965449"/>
    <w:rsid w:val="00974E1C"/>
    <w:rsid w:val="009756F3"/>
    <w:rsid w:val="009762CC"/>
    <w:rsid w:val="00981F6F"/>
    <w:rsid w:val="00982946"/>
    <w:rsid w:val="00992B78"/>
    <w:rsid w:val="009936DE"/>
    <w:rsid w:val="00997B69"/>
    <w:rsid w:val="009A2743"/>
    <w:rsid w:val="009A2C50"/>
    <w:rsid w:val="009A3C1C"/>
    <w:rsid w:val="009A3E07"/>
    <w:rsid w:val="009A47BD"/>
    <w:rsid w:val="009A5C6A"/>
    <w:rsid w:val="009A7608"/>
    <w:rsid w:val="009B1E33"/>
    <w:rsid w:val="009B1E50"/>
    <w:rsid w:val="009B3E4E"/>
    <w:rsid w:val="009C6701"/>
    <w:rsid w:val="009C76F0"/>
    <w:rsid w:val="009C7AE8"/>
    <w:rsid w:val="009D23B7"/>
    <w:rsid w:val="009D28AD"/>
    <w:rsid w:val="009D4266"/>
    <w:rsid w:val="009D6276"/>
    <w:rsid w:val="009D743A"/>
    <w:rsid w:val="009E4BE2"/>
    <w:rsid w:val="009F2801"/>
    <w:rsid w:val="009F2F69"/>
    <w:rsid w:val="009F68C9"/>
    <w:rsid w:val="00A017F9"/>
    <w:rsid w:val="00A02CBA"/>
    <w:rsid w:val="00A0762A"/>
    <w:rsid w:val="00A129F8"/>
    <w:rsid w:val="00A15F93"/>
    <w:rsid w:val="00A2179F"/>
    <w:rsid w:val="00A246FA"/>
    <w:rsid w:val="00A24B17"/>
    <w:rsid w:val="00A24C57"/>
    <w:rsid w:val="00A25279"/>
    <w:rsid w:val="00A25A8C"/>
    <w:rsid w:val="00A25ABD"/>
    <w:rsid w:val="00A269E5"/>
    <w:rsid w:val="00A407F1"/>
    <w:rsid w:val="00A41100"/>
    <w:rsid w:val="00A45A01"/>
    <w:rsid w:val="00A52186"/>
    <w:rsid w:val="00A53945"/>
    <w:rsid w:val="00A61704"/>
    <w:rsid w:val="00A61B0B"/>
    <w:rsid w:val="00A61C26"/>
    <w:rsid w:val="00A6219C"/>
    <w:rsid w:val="00A70585"/>
    <w:rsid w:val="00A74E28"/>
    <w:rsid w:val="00A809E2"/>
    <w:rsid w:val="00A80F6C"/>
    <w:rsid w:val="00A910F1"/>
    <w:rsid w:val="00A9778A"/>
    <w:rsid w:val="00AA13AB"/>
    <w:rsid w:val="00AA22DE"/>
    <w:rsid w:val="00AA30DE"/>
    <w:rsid w:val="00AA409D"/>
    <w:rsid w:val="00AA5E0A"/>
    <w:rsid w:val="00AB0411"/>
    <w:rsid w:val="00AB1649"/>
    <w:rsid w:val="00AB36AA"/>
    <w:rsid w:val="00AB7109"/>
    <w:rsid w:val="00AC0785"/>
    <w:rsid w:val="00AC1A8C"/>
    <w:rsid w:val="00AC2CDC"/>
    <w:rsid w:val="00AD4018"/>
    <w:rsid w:val="00AE08E9"/>
    <w:rsid w:val="00AE5363"/>
    <w:rsid w:val="00AF235E"/>
    <w:rsid w:val="00AF26F6"/>
    <w:rsid w:val="00AF436C"/>
    <w:rsid w:val="00AF6953"/>
    <w:rsid w:val="00B019B8"/>
    <w:rsid w:val="00B033A8"/>
    <w:rsid w:val="00B03B24"/>
    <w:rsid w:val="00B0452D"/>
    <w:rsid w:val="00B04977"/>
    <w:rsid w:val="00B1033C"/>
    <w:rsid w:val="00B1583A"/>
    <w:rsid w:val="00B15BF1"/>
    <w:rsid w:val="00B167C5"/>
    <w:rsid w:val="00B1762C"/>
    <w:rsid w:val="00B20C9D"/>
    <w:rsid w:val="00B26427"/>
    <w:rsid w:val="00B267D4"/>
    <w:rsid w:val="00B30E40"/>
    <w:rsid w:val="00B337FF"/>
    <w:rsid w:val="00B34E93"/>
    <w:rsid w:val="00B37762"/>
    <w:rsid w:val="00B41C1B"/>
    <w:rsid w:val="00B43552"/>
    <w:rsid w:val="00B542CB"/>
    <w:rsid w:val="00B548A9"/>
    <w:rsid w:val="00B54C09"/>
    <w:rsid w:val="00B55648"/>
    <w:rsid w:val="00B56C7A"/>
    <w:rsid w:val="00B6262A"/>
    <w:rsid w:val="00B63D99"/>
    <w:rsid w:val="00B63FEB"/>
    <w:rsid w:val="00B656B2"/>
    <w:rsid w:val="00B734F7"/>
    <w:rsid w:val="00B77B77"/>
    <w:rsid w:val="00B81356"/>
    <w:rsid w:val="00B86180"/>
    <w:rsid w:val="00B864D6"/>
    <w:rsid w:val="00B92627"/>
    <w:rsid w:val="00BB0ABA"/>
    <w:rsid w:val="00BB2441"/>
    <w:rsid w:val="00BB50C0"/>
    <w:rsid w:val="00BB5F7D"/>
    <w:rsid w:val="00BB6F62"/>
    <w:rsid w:val="00BC28B1"/>
    <w:rsid w:val="00BC45A9"/>
    <w:rsid w:val="00BC5828"/>
    <w:rsid w:val="00BC7BDA"/>
    <w:rsid w:val="00BD137D"/>
    <w:rsid w:val="00BD252A"/>
    <w:rsid w:val="00BD5542"/>
    <w:rsid w:val="00BE04D1"/>
    <w:rsid w:val="00BE7D34"/>
    <w:rsid w:val="00BF1D82"/>
    <w:rsid w:val="00BF5379"/>
    <w:rsid w:val="00BF7932"/>
    <w:rsid w:val="00C00388"/>
    <w:rsid w:val="00C0496C"/>
    <w:rsid w:val="00C05DA9"/>
    <w:rsid w:val="00C12406"/>
    <w:rsid w:val="00C13B80"/>
    <w:rsid w:val="00C14A97"/>
    <w:rsid w:val="00C14F56"/>
    <w:rsid w:val="00C17F10"/>
    <w:rsid w:val="00C25FFF"/>
    <w:rsid w:val="00C31AD8"/>
    <w:rsid w:val="00C354D2"/>
    <w:rsid w:val="00C40219"/>
    <w:rsid w:val="00C4252F"/>
    <w:rsid w:val="00C42967"/>
    <w:rsid w:val="00C518DB"/>
    <w:rsid w:val="00C526A7"/>
    <w:rsid w:val="00C52B3D"/>
    <w:rsid w:val="00C54B9E"/>
    <w:rsid w:val="00C5735C"/>
    <w:rsid w:val="00C6108C"/>
    <w:rsid w:val="00C6590A"/>
    <w:rsid w:val="00C74644"/>
    <w:rsid w:val="00C75AAB"/>
    <w:rsid w:val="00C77A1A"/>
    <w:rsid w:val="00C77BB1"/>
    <w:rsid w:val="00C86C01"/>
    <w:rsid w:val="00C92DB9"/>
    <w:rsid w:val="00C9600E"/>
    <w:rsid w:val="00CA03A3"/>
    <w:rsid w:val="00CB17DF"/>
    <w:rsid w:val="00CB39D1"/>
    <w:rsid w:val="00CB46B6"/>
    <w:rsid w:val="00CC01B1"/>
    <w:rsid w:val="00CC239D"/>
    <w:rsid w:val="00CC2EAC"/>
    <w:rsid w:val="00CC4124"/>
    <w:rsid w:val="00CC5073"/>
    <w:rsid w:val="00CD0DA1"/>
    <w:rsid w:val="00CE385D"/>
    <w:rsid w:val="00CE6D21"/>
    <w:rsid w:val="00CF12FA"/>
    <w:rsid w:val="00CF2B08"/>
    <w:rsid w:val="00CF7BE0"/>
    <w:rsid w:val="00D0148E"/>
    <w:rsid w:val="00D040AA"/>
    <w:rsid w:val="00D04D29"/>
    <w:rsid w:val="00D05F77"/>
    <w:rsid w:val="00D06278"/>
    <w:rsid w:val="00D14CA5"/>
    <w:rsid w:val="00D14EFD"/>
    <w:rsid w:val="00D1566E"/>
    <w:rsid w:val="00D15C0C"/>
    <w:rsid w:val="00D15ED7"/>
    <w:rsid w:val="00D16D7C"/>
    <w:rsid w:val="00D342D2"/>
    <w:rsid w:val="00D34434"/>
    <w:rsid w:val="00D3660E"/>
    <w:rsid w:val="00D4021A"/>
    <w:rsid w:val="00D40AD9"/>
    <w:rsid w:val="00D459FE"/>
    <w:rsid w:val="00D51FAF"/>
    <w:rsid w:val="00D520C3"/>
    <w:rsid w:val="00D52F68"/>
    <w:rsid w:val="00D53672"/>
    <w:rsid w:val="00D57B79"/>
    <w:rsid w:val="00D57CE5"/>
    <w:rsid w:val="00D624DC"/>
    <w:rsid w:val="00D64B08"/>
    <w:rsid w:val="00D66651"/>
    <w:rsid w:val="00D67136"/>
    <w:rsid w:val="00D70E79"/>
    <w:rsid w:val="00D77D22"/>
    <w:rsid w:val="00D8125C"/>
    <w:rsid w:val="00D84812"/>
    <w:rsid w:val="00DA06FC"/>
    <w:rsid w:val="00DA09BD"/>
    <w:rsid w:val="00DA72E0"/>
    <w:rsid w:val="00DA7F0E"/>
    <w:rsid w:val="00DB13E5"/>
    <w:rsid w:val="00DB5065"/>
    <w:rsid w:val="00DB785D"/>
    <w:rsid w:val="00DC4EBF"/>
    <w:rsid w:val="00DD0104"/>
    <w:rsid w:val="00DD296A"/>
    <w:rsid w:val="00DD79C8"/>
    <w:rsid w:val="00DE6744"/>
    <w:rsid w:val="00DE6F61"/>
    <w:rsid w:val="00DE722C"/>
    <w:rsid w:val="00DF0FE7"/>
    <w:rsid w:val="00DF132A"/>
    <w:rsid w:val="00DF67C7"/>
    <w:rsid w:val="00DF74D3"/>
    <w:rsid w:val="00E03169"/>
    <w:rsid w:val="00E05593"/>
    <w:rsid w:val="00E11452"/>
    <w:rsid w:val="00E11591"/>
    <w:rsid w:val="00E14085"/>
    <w:rsid w:val="00E1553C"/>
    <w:rsid w:val="00E15936"/>
    <w:rsid w:val="00E20276"/>
    <w:rsid w:val="00E20BB3"/>
    <w:rsid w:val="00E22D04"/>
    <w:rsid w:val="00E269E0"/>
    <w:rsid w:val="00E31F10"/>
    <w:rsid w:val="00E32791"/>
    <w:rsid w:val="00E3358D"/>
    <w:rsid w:val="00E3465E"/>
    <w:rsid w:val="00E36131"/>
    <w:rsid w:val="00E36B93"/>
    <w:rsid w:val="00E41376"/>
    <w:rsid w:val="00E41E7D"/>
    <w:rsid w:val="00E429CD"/>
    <w:rsid w:val="00E45071"/>
    <w:rsid w:val="00E541DB"/>
    <w:rsid w:val="00E54F26"/>
    <w:rsid w:val="00E72F23"/>
    <w:rsid w:val="00E8478E"/>
    <w:rsid w:val="00E92DE8"/>
    <w:rsid w:val="00E946AF"/>
    <w:rsid w:val="00E97F99"/>
    <w:rsid w:val="00EA15AA"/>
    <w:rsid w:val="00EA53E1"/>
    <w:rsid w:val="00EB528C"/>
    <w:rsid w:val="00EB5F28"/>
    <w:rsid w:val="00EC18E9"/>
    <w:rsid w:val="00ED1D53"/>
    <w:rsid w:val="00ED2567"/>
    <w:rsid w:val="00ED4D5E"/>
    <w:rsid w:val="00ED51AF"/>
    <w:rsid w:val="00ED6107"/>
    <w:rsid w:val="00EE178C"/>
    <w:rsid w:val="00EE21DF"/>
    <w:rsid w:val="00EE591D"/>
    <w:rsid w:val="00EE6107"/>
    <w:rsid w:val="00EE6346"/>
    <w:rsid w:val="00EE7B86"/>
    <w:rsid w:val="00EF1BAD"/>
    <w:rsid w:val="00EF1D3B"/>
    <w:rsid w:val="00EF1D7F"/>
    <w:rsid w:val="00EF30D6"/>
    <w:rsid w:val="00EF3F3D"/>
    <w:rsid w:val="00EF5831"/>
    <w:rsid w:val="00F024BE"/>
    <w:rsid w:val="00F0252E"/>
    <w:rsid w:val="00F02FDB"/>
    <w:rsid w:val="00F07626"/>
    <w:rsid w:val="00F1055D"/>
    <w:rsid w:val="00F1083F"/>
    <w:rsid w:val="00F246EE"/>
    <w:rsid w:val="00F25FC1"/>
    <w:rsid w:val="00F268D0"/>
    <w:rsid w:val="00F26FDD"/>
    <w:rsid w:val="00F3145A"/>
    <w:rsid w:val="00F343C9"/>
    <w:rsid w:val="00F35663"/>
    <w:rsid w:val="00F40CD8"/>
    <w:rsid w:val="00F45012"/>
    <w:rsid w:val="00F60D7F"/>
    <w:rsid w:val="00F631DF"/>
    <w:rsid w:val="00F64DE9"/>
    <w:rsid w:val="00F82ECA"/>
    <w:rsid w:val="00F83C6F"/>
    <w:rsid w:val="00F83C7A"/>
    <w:rsid w:val="00F85E29"/>
    <w:rsid w:val="00F86FAB"/>
    <w:rsid w:val="00F93352"/>
    <w:rsid w:val="00F9562B"/>
    <w:rsid w:val="00FA1142"/>
    <w:rsid w:val="00FA208C"/>
    <w:rsid w:val="00FA23B1"/>
    <w:rsid w:val="00FA4279"/>
    <w:rsid w:val="00FB308B"/>
    <w:rsid w:val="00FB668E"/>
    <w:rsid w:val="00FC2EA4"/>
    <w:rsid w:val="00FC3A94"/>
    <w:rsid w:val="00FC4DA9"/>
    <w:rsid w:val="00FC5BB8"/>
    <w:rsid w:val="00FD06E8"/>
    <w:rsid w:val="00FD09A5"/>
    <w:rsid w:val="00FD0D4E"/>
    <w:rsid w:val="00FD1F30"/>
    <w:rsid w:val="00FD60DD"/>
    <w:rsid w:val="00FE4E70"/>
    <w:rsid w:val="00FF4131"/>
    <w:rsid w:val="00FF59B3"/>
    <w:rsid w:val="00FF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6AB5E3"/>
  <w15:docId w15:val="{586D58A1-5031-4741-B1B4-CA75B589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7B86"/>
    <w:pPr>
      <w:spacing w:after="200" w:line="276" w:lineRule="auto"/>
    </w:pPr>
    <w:rPr>
      <w:rFonts w:cs="Calibri"/>
      <w:lang w:eastAsia="en-US"/>
    </w:rPr>
  </w:style>
  <w:style w:type="paragraph" w:styleId="Nagwek1">
    <w:name w:val="heading 1"/>
    <w:aliases w:val="Spis treści,Tytuł1,Tytu31,Tytuł 1 st.,Tytu³1,Section Heading Char"/>
    <w:basedOn w:val="Nagwekindeksu"/>
    <w:link w:val="Nagwek1Znak"/>
    <w:uiPriority w:val="99"/>
    <w:qFormat/>
    <w:rsid w:val="00CC4124"/>
    <w:pPr>
      <w:keepNext/>
      <w:numPr>
        <w:numId w:val="2"/>
      </w:numPr>
      <w:spacing w:before="240" w:after="60"/>
      <w:jc w:val="center"/>
      <w:outlineLvl w:val="0"/>
    </w:pPr>
    <w:rPr>
      <w:rFonts w:ascii="Bookman Old Style" w:hAnsi="Bookman Old Style" w:cs="Bookman Old Style"/>
      <w:b w:val="0"/>
      <w:bCs w:val="0"/>
      <w:kern w:val="32"/>
      <w:sz w:val="32"/>
      <w:szCs w:val="32"/>
    </w:rPr>
  </w:style>
  <w:style w:type="paragraph" w:styleId="Nagwek2">
    <w:name w:val="heading 2"/>
    <w:aliases w:val="Podtytuł1,Podtytu³1,Podtytu31"/>
    <w:basedOn w:val="Normalny"/>
    <w:next w:val="Normalny"/>
    <w:link w:val="Nagwek2Znak"/>
    <w:uiPriority w:val="99"/>
    <w:qFormat/>
    <w:rsid w:val="00CC4124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paragraph" w:styleId="Nagwek3">
    <w:name w:val="heading 3"/>
    <w:aliases w:val="Podtytuł2"/>
    <w:basedOn w:val="Normalny"/>
    <w:next w:val="Normalny"/>
    <w:link w:val="Nagwek3Znak"/>
    <w:uiPriority w:val="99"/>
    <w:qFormat/>
    <w:rsid w:val="00CC4124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CC4124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CC4124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CC4124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uiPriority w:val="99"/>
    <w:qFormat/>
    <w:rsid w:val="00CC4124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CC4124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CC4124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Heading1Char">
    <w:name w:val="Heading 1 Char"/>
    <w:aliases w:val="Spis treści Char,Tytuł1 Char,Tytu31 Char,Tytuł 1 st. Char,Tytu³1 Char,Section Heading Char Char"/>
    <w:basedOn w:val="Domylnaczcionkaakapitu"/>
    <w:uiPriority w:val="99"/>
    <w:locked/>
    <w:rsid w:val="007C173E"/>
  </w:style>
  <w:style w:type="character" w:customStyle="1" w:styleId="Heading2Char">
    <w:name w:val="Heading 2 Char"/>
    <w:aliases w:val="Podtytuł1 Char,Podtytu³1 Char,Podtytu31 Char"/>
    <w:basedOn w:val="Domylnaczcionkaakapitu"/>
    <w:uiPriority w:val="99"/>
    <w:locked/>
    <w:rsid w:val="007C173E"/>
  </w:style>
  <w:style w:type="character" w:customStyle="1" w:styleId="Heading3Char">
    <w:name w:val="Heading 3 Char"/>
    <w:aliases w:val="Podtytuł2 Char"/>
    <w:basedOn w:val="Domylnaczcionkaakapitu"/>
    <w:uiPriority w:val="99"/>
    <w:locked/>
    <w:rsid w:val="007C173E"/>
  </w:style>
  <w:style w:type="character" w:customStyle="1" w:styleId="Heading4Char">
    <w:name w:val="Heading 4 Char"/>
    <w:basedOn w:val="Domylnaczcionkaakapitu"/>
    <w:uiPriority w:val="99"/>
    <w:locked/>
    <w:rsid w:val="007C173E"/>
  </w:style>
  <w:style w:type="character" w:customStyle="1" w:styleId="Heading5Char">
    <w:name w:val="Heading 5 Char"/>
    <w:basedOn w:val="Domylnaczcionkaakapitu"/>
    <w:uiPriority w:val="99"/>
    <w:locked/>
    <w:rsid w:val="007C173E"/>
  </w:style>
  <w:style w:type="character" w:customStyle="1" w:styleId="Heading6Char">
    <w:name w:val="Heading 6 Char"/>
    <w:basedOn w:val="Domylnaczcionkaakapitu"/>
    <w:uiPriority w:val="99"/>
    <w:locked/>
    <w:rsid w:val="007C173E"/>
  </w:style>
  <w:style w:type="character" w:customStyle="1" w:styleId="Heading7Char">
    <w:name w:val="Heading 7 Char"/>
    <w:basedOn w:val="Domylnaczcionkaakapitu"/>
    <w:uiPriority w:val="99"/>
    <w:locked/>
    <w:rsid w:val="007C173E"/>
  </w:style>
  <w:style w:type="character" w:customStyle="1" w:styleId="Heading8Char">
    <w:name w:val="Heading 8 Char"/>
    <w:basedOn w:val="Domylnaczcionkaakapitu"/>
    <w:uiPriority w:val="99"/>
    <w:locked/>
    <w:rsid w:val="007C173E"/>
  </w:style>
  <w:style w:type="character" w:customStyle="1" w:styleId="Heading9Char">
    <w:name w:val="Heading 9 Char"/>
    <w:basedOn w:val="Domylnaczcionkaakapitu"/>
    <w:uiPriority w:val="99"/>
    <w:locked/>
    <w:rsid w:val="007C173E"/>
  </w:style>
  <w:style w:type="character" w:customStyle="1" w:styleId="Nagwek1Znak">
    <w:name w:val="Nagłówek 1 Znak"/>
    <w:aliases w:val="Spis treści Znak,Tytuł1 Znak,Tytu31 Znak,Tytuł 1 st. Znak,Tytu³1 Znak,Section Heading Char Znak"/>
    <w:link w:val="Nagwek1"/>
    <w:uiPriority w:val="99"/>
    <w:locked/>
    <w:rsid w:val="00CC4124"/>
    <w:rPr>
      <w:rFonts w:ascii="Bookman Old Style" w:eastAsia="Times New Roman" w:hAnsi="Bookman Old Style" w:cs="Bookman Old Style"/>
      <w:kern w:val="32"/>
      <w:sz w:val="32"/>
      <w:szCs w:val="32"/>
    </w:rPr>
  </w:style>
  <w:style w:type="character" w:customStyle="1" w:styleId="Nagwek2Znak">
    <w:name w:val="Nagłówek 2 Znak"/>
    <w:aliases w:val="Podtytuł1 Znak,Podtytu³1 Znak,Podtytu31 Znak"/>
    <w:link w:val="Nagwek2"/>
    <w:uiPriority w:val="99"/>
    <w:locked/>
    <w:rsid w:val="00CC4124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Nagwek3Znak">
    <w:name w:val="Nagłówek 3 Znak"/>
    <w:aliases w:val="Podtytuł2 Znak"/>
    <w:link w:val="Nagwek3"/>
    <w:uiPriority w:val="99"/>
    <w:locked/>
    <w:rsid w:val="00CC4124"/>
    <w:rPr>
      <w:rFonts w:ascii="Arial" w:eastAsia="Times New Roman" w:hAnsi="Arial" w:cs="Arial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locked/>
    <w:rsid w:val="00CC412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locked/>
    <w:rsid w:val="00CC4124"/>
    <w:rPr>
      <w:rFonts w:ascii="Times New Roman" w:eastAsia="Times New Roman" w:hAnsi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uiPriority w:val="99"/>
    <w:locked/>
    <w:rsid w:val="00CC4124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Nagwek7Znak">
    <w:name w:val="Nagłówek 7 Znak"/>
    <w:link w:val="Nagwek7"/>
    <w:uiPriority w:val="99"/>
    <w:locked/>
    <w:rsid w:val="00CC4124"/>
    <w:rPr>
      <w:rFonts w:ascii="Times New Roman" w:eastAsia="Times New Roman" w:hAnsi="Times New Roman"/>
      <w:sz w:val="24"/>
      <w:szCs w:val="24"/>
    </w:rPr>
  </w:style>
  <w:style w:type="character" w:customStyle="1" w:styleId="Nagwek8Znak">
    <w:name w:val="Nagłówek 8 Znak"/>
    <w:link w:val="Nagwek8"/>
    <w:uiPriority w:val="99"/>
    <w:locked/>
    <w:rsid w:val="00CC4124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Nagwek9Znak">
    <w:name w:val="Nagłówek 9 Znak"/>
    <w:link w:val="Nagwek9"/>
    <w:uiPriority w:val="99"/>
    <w:locked/>
    <w:rsid w:val="00CC4124"/>
    <w:rPr>
      <w:rFonts w:ascii="Arial" w:eastAsia="Times New Roman" w:hAnsi="Arial" w:cs="Arial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rsid w:val="00CC412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indeksu">
    <w:name w:val="index heading"/>
    <w:basedOn w:val="Normalny"/>
    <w:next w:val="Indeks1"/>
    <w:uiPriority w:val="99"/>
    <w:semiHidden/>
    <w:rsid w:val="00CC4124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StylBookmanOldStyle11ptWyjustowanyPierwszywiersz095">
    <w:name w:val="Styl Bookman Old Style 11 pt Wyjustowany Pierwszy wiersz:  095..."/>
    <w:basedOn w:val="Normalny"/>
    <w:uiPriority w:val="99"/>
    <w:rsid w:val="00CC4124"/>
    <w:pPr>
      <w:spacing w:after="0" w:line="240" w:lineRule="auto"/>
      <w:ind w:firstLine="454"/>
      <w:jc w:val="both"/>
    </w:pPr>
    <w:rPr>
      <w:rFonts w:ascii="Bookman Old Style" w:eastAsia="Times New Roman" w:hAnsi="Bookman Old Style" w:cs="Bookman Old Style"/>
      <w:lang w:eastAsia="pl-PL"/>
    </w:rPr>
  </w:style>
  <w:style w:type="paragraph" w:customStyle="1" w:styleId="StylWyjustowanyPierwszywiersz095cm">
    <w:name w:val="Styl Wyjustowany Pierwszy wiersz:  095 cm"/>
    <w:basedOn w:val="Normalny"/>
    <w:uiPriority w:val="99"/>
    <w:rsid w:val="00CC4124"/>
    <w:pPr>
      <w:tabs>
        <w:tab w:val="left" w:pos="709"/>
      </w:tabs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aliases w:val="Nagłówek strony nieparzystej"/>
    <w:basedOn w:val="Normalny"/>
    <w:link w:val="NagwekZnak"/>
    <w:uiPriority w:val="99"/>
    <w:rsid w:val="00CC412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  <w:lang w:eastAsia="pl-PL"/>
    </w:rPr>
  </w:style>
  <w:style w:type="character" w:customStyle="1" w:styleId="HeaderChar">
    <w:name w:val="Header Char"/>
    <w:aliases w:val="Nagłówek strony nieparzystej Char"/>
    <w:basedOn w:val="Domylnaczcionkaakapitu"/>
    <w:uiPriority w:val="99"/>
    <w:locked/>
    <w:rsid w:val="007C173E"/>
  </w:style>
  <w:style w:type="character" w:customStyle="1" w:styleId="NagwekZnak">
    <w:name w:val="Nagłówek Znak"/>
    <w:aliases w:val="Nagłówek strony nieparzystej Znak"/>
    <w:link w:val="Nagwek"/>
    <w:uiPriority w:val="99"/>
    <w:locked/>
    <w:rsid w:val="00CC4124"/>
    <w:rPr>
      <w:rFonts w:ascii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CC4124"/>
    <w:pPr>
      <w:tabs>
        <w:tab w:val="center" w:pos="4536"/>
        <w:tab w:val="right" w:pos="9072"/>
      </w:tabs>
      <w:spacing w:after="0" w:line="240" w:lineRule="auto"/>
    </w:pPr>
    <w:rPr>
      <w:rFonts w:cs="Times New Roman"/>
      <w:sz w:val="24"/>
      <w:szCs w:val="24"/>
      <w:lang w:eastAsia="pl-PL"/>
    </w:rPr>
  </w:style>
  <w:style w:type="character" w:customStyle="1" w:styleId="FooterChar">
    <w:name w:val="Footer Char"/>
    <w:basedOn w:val="Domylnaczcionkaakapitu"/>
    <w:uiPriority w:val="99"/>
    <w:locked/>
    <w:rsid w:val="007C173E"/>
  </w:style>
  <w:style w:type="character" w:customStyle="1" w:styleId="StopkaZnak">
    <w:name w:val="Stopka Znak"/>
    <w:link w:val="Stopka"/>
    <w:uiPriority w:val="99"/>
    <w:locked/>
    <w:rsid w:val="00CC4124"/>
    <w:rPr>
      <w:rFonts w:ascii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CC4124"/>
  </w:style>
  <w:style w:type="paragraph" w:customStyle="1" w:styleId="Styl">
    <w:name w:val="Styl"/>
    <w:uiPriority w:val="99"/>
    <w:rsid w:val="00CC412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iPriority w:val="99"/>
    <w:rsid w:val="00CC4124"/>
    <w:rPr>
      <w:color w:val="0000FF"/>
      <w:u w:val="single"/>
    </w:rPr>
  </w:style>
  <w:style w:type="paragraph" w:styleId="NormalnyWeb">
    <w:name w:val="Normal (Web)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CC4124"/>
    <w:pPr>
      <w:spacing w:after="0" w:line="240" w:lineRule="auto"/>
    </w:pPr>
    <w:rPr>
      <w:rFonts w:cs="Times New Roman"/>
      <w:sz w:val="20"/>
      <w:szCs w:val="20"/>
      <w:lang w:eastAsia="pl-PL"/>
    </w:rPr>
  </w:style>
  <w:style w:type="character" w:customStyle="1" w:styleId="EndnoteTextChar">
    <w:name w:val="Endnote Text Char"/>
    <w:basedOn w:val="Domylnaczcionkaakapitu"/>
    <w:uiPriority w:val="99"/>
    <w:locked/>
    <w:rsid w:val="007C173E"/>
  </w:style>
  <w:style w:type="character" w:customStyle="1" w:styleId="TekstprzypisukocowegoZnak">
    <w:name w:val="Tekst przypisu końcowego Znak"/>
    <w:link w:val="Tekstprzypisukocowego"/>
    <w:uiPriority w:val="99"/>
    <w:locked/>
    <w:rsid w:val="00CC4124"/>
    <w:rPr>
      <w:rFonts w:ascii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rsid w:val="00CC4124"/>
    <w:rPr>
      <w:vertAlign w:val="superscript"/>
    </w:rPr>
  </w:style>
  <w:style w:type="character" w:styleId="HTML-staaszeroko">
    <w:name w:val="HTML Typewriter"/>
    <w:basedOn w:val="Domylnaczcionkaakapitu"/>
    <w:uiPriority w:val="99"/>
    <w:rsid w:val="00CC4124"/>
    <w:rPr>
      <w:rFonts w:ascii="Courier New" w:hAnsi="Courier New" w:cs="Courier New"/>
      <w:sz w:val="20"/>
      <w:szCs w:val="20"/>
    </w:rPr>
  </w:style>
  <w:style w:type="character" w:customStyle="1" w:styleId="nazwa">
    <w:name w:val="nazwa"/>
    <w:uiPriority w:val="99"/>
    <w:rsid w:val="00CC4124"/>
  </w:style>
  <w:style w:type="character" w:customStyle="1" w:styleId="shl1">
    <w:name w:val="shl1"/>
    <w:uiPriority w:val="99"/>
    <w:rsid w:val="00CC4124"/>
    <w:rPr>
      <w:shd w:val="clear" w:color="auto" w:fill="FFFF00"/>
    </w:rPr>
  </w:style>
  <w:style w:type="paragraph" w:styleId="Akapitzlist">
    <w:name w:val="List Paragraph"/>
    <w:basedOn w:val="Normalny"/>
    <w:link w:val="AkapitzlistZnak"/>
    <w:uiPriority w:val="34"/>
    <w:qFormat/>
    <w:rsid w:val="00CC4124"/>
    <w:pPr>
      <w:ind w:left="708"/>
    </w:pPr>
  </w:style>
  <w:style w:type="paragraph" w:customStyle="1" w:styleId="tekstost">
    <w:name w:val="tekst ost"/>
    <w:basedOn w:val="Normalny"/>
    <w:uiPriority w:val="99"/>
    <w:rsid w:val="00CC4124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Listapunktowana">
    <w:name w:val="List Bullet"/>
    <w:basedOn w:val="Normalny"/>
    <w:uiPriority w:val="99"/>
    <w:rsid w:val="00CC4124"/>
    <w:pPr>
      <w:spacing w:after="0" w:line="240" w:lineRule="auto"/>
      <w:jc w:val="both"/>
    </w:pPr>
    <w:rPr>
      <w:rFonts w:ascii="Times New Roman" w:eastAsia="Times New Roman" w:hAnsi="Times New Roman" w:cs="Times New Roman"/>
      <w:spacing w:val="12"/>
      <w:kern w:val="24"/>
      <w:sz w:val="24"/>
      <w:szCs w:val="24"/>
      <w:lang w:eastAsia="pl-PL"/>
    </w:rPr>
  </w:style>
  <w:style w:type="paragraph" w:customStyle="1" w:styleId="Standard1">
    <w:name w:val="Standard1"/>
    <w:basedOn w:val="Tekstpodstawowy"/>
    <w:uiPriority w:val="99"/>
    <w:rsid w:val="00CC4124"/>
    <w:pPr>
      <w:tabs>
        <w:tab w:val="num" w:pos="360"/>
      </w:tabs>
      <w:spacing w:after="0" w:line="240" w:lineRule="auto"/>
      <w:jc w:val="both"/>
    </w:pPr>
    <w:rPr>
      <w:rFonts w:ascii="Times New Roman" w:eastAsia="Times New Roman" w:hAnsi="Times New Roman" w:cs="Times New Roman"/>
      <w:spacing w:val="12"/>
      <w:kern w:val="24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rsid w:val="00CC4124"/>
    <w:pPr>
      <w:spacing w:after="120"/>
    </w:pPr>
    <w:rPr>
      <w:sz w:val="20"/>
      <w:szCs w:val="20"/>
      <w:lang w:eastAsia="pl-PL"/>
    </w:rPr>
  </w:style>
  <w:style w:type="character" w:customStyle="1" w:styleId="BodyTextChar">
    <w:name w:val="Body Text Char"/>
    <w:basedOn w:val="Domylnaczcionkaakapitu"/>
    <w:uiPriority w:val="99"/>
    <w:locked/>
    <w:rsid w:val="007C173E"/>
  </w:style>
  <w:style w:type="character" w:customStyle="1" w:styleId="TekstpodstawowyZnak">
    <w:name w:val="Tekst podstawowy Znak"/>
    <w:link w:val="Tekstpodstawowy"/>
    <w:uiPriority w:val="99"/>
    <w:locked/>
    <w:rsid w:val="00CC4124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rsid w:val="00CC4124"/>
    <w:pPr>
      <w:spacing w:after="120" w:line="240" w:lineRule="auto"/>
      <w:ind w:left="283"/>
      <w:jc w:val="both"/>
    </w:pPr>
    <w:rPr>
      <w:rFonts w:cs="Times New Roman"/>
      <w:spacing w:val="12"/>
      <w:kern w:val="24"/>
      <w:sz w:val="20"/>
      <w:szCs w:val="20"/>
      <w:lang w:eastAsia="pl-PL"/>
    </w:rPr>
  </w:style>
  <w:style w:type="character" w:customStyle="1" w:styleId="BodyTextIndent3Char">
    <w:name w:val="Body Text Indent 3 Char"/>
    <w:basedOn w:val="Domylnaczcionkaakapitu"/>
    <w:uiPriority w:val="99"/>
    <w:locked/>
    <w:rsid w:val="007C173E"/>
  </w:style>
  <w:style w:type="character" w:customStyle="1" w:styleId="Tekstpodstawowywcity3Znak">
    <w:name w:val="Tekst podstawowy wcięty 3 Znak"/>
    <w:link w:val="Tekstpodstawowywcity3"/>
    <w:uiPriority w:val="99"/>
    <w:locked/>
    <w:rsid w:val="00CC4124"/>
    <w:rPr>
      <w:rFonts w:ascii="Times New Roman" w:hAnsi="Times New Roman" w:cs="Times New Roman"/>
      <w:spacing w:val="12"/>
      <w:kern w:val="24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CC4124"/>
    <w:rPr>
      <w:b/>
      <w:bCs/>
      <w:strike/>
      <w:sz w:val="20"/>
      <w:szCs w:val="20"/>
      <w:lang w:eastAsia="pl-PL"/>
    </w:rPr>
  </w:style>
  <w:style w:type="character" w:customStyle="1" w:styleId="BodyText2Char">
    <w:name w:val="Body Text 2 Char"/>
    <w:basedOn w:val="Domylnaczcionkaakapitu"/>
    <w:uiPriority w:val="99"/>
    <w:locked/>
    <w:rsid w:val="007C173E"/>
  </w:style>
  <w:style w:type="character" w:customStyle="1" w:styleId="Tekstpodstawowy2Znak">
    <w:name w:val="Tekst podstawowy 2 Znak"/>
    <w:link w:val="Tekstpodstawowy2"/>
    <w:uiPriority w:val="99"/>
    <w:locked/>
    <w:rsid w:val="00CC4124"/>
    <w:rPr>
      <w:rFonts w:ascii="Calibri" w:hAnsi="Calibri" w:cs="Calibri"/>
      <w:b/>
      <w:bCs/>
      <w:strike/>
    </w:rPr>
  </w:style>
  <w:style w:type="paragraph" w:styleId="Tekstpodstawowywcity">
    <w:name w:val="Body Text Indent"/>
    <w:basedOn w:val="Normalny"/>
    <w:link w:val="TekstpodstawowywcityZnak"/>
    <w:uiPriority w:val="99"/>
    <w:rsid w:val="00CC4124"/>
    <w:pPr>
      <w:spacing w:after="0" w:line="360" w:lineRule="auto"/>
      <w:ind w:left="357" w:firstLine="351"/>
      <w:jc w:val="both"/>
    </w:pPr>
    <w:rPr>
      <w:strike/>
      <w:sz w:val="20"/>
      <w:szCs w:val="20"/>
      <w:lang w:eastAsia="pl-PL"/>
    </w:rPr>
  </w:style>
  <w:style w:type="character" w:customStyle="1" w:styleId="BodyTextIndentChar">
    <w:name w:val="Body Text Indent Char"/>
    <w:basedOn w:val="Domylnaczcionkaakapitu"/>
    <w:uiPriority w:val="99"/>
    <w:locked/>
    <w:rsid w:val="007C173E"/>
  </w:style>
  <w:style w:type="character" w:customStyle="1" w:styleId="TekstpodstawowywcityZnak">
    <w:name w:val="Tekst podstawowy wcięty Znak"/>
    <w:link w:val="Tekstpodstawowywcity"/>
    <w:uiPriority w:val="99"/>
    <w:locked/>
    <w:rsid w:val="00CC4124"/>
    <w:rPr>
      <w:rFonts w:ascii="Calibri" w:hAnsi="Calibri" w:cs="Calibri"/>
      <w:strike/>
    </w:rPr>
  </w:style>
  <w:style w:type="paragraph" w:styleId="Tekstpodstawowywcity2">
    <w:name w:val="Body Text Indent 2"/>
    <w:basedOn w:val="Normalny"/>
    <w:link w:val="Tekstpodstawowywcity2Znak"/>
    <w:uiPriority w:val="99"/>
    <w:rsid w:val="00CC4124"/>
    <w:pPr>
      <w:spacing w:after="0" w:line="360" w:lineRule="auto"/>
      <w:ind w:left="357"/>
      <w:jc w:val="both"/>
    </w:pPr>
    <w:rPr>
      <w:strike/>
      <w:sz w:val="20"/>
      <w:szCs w:val="20"/>
      <w:lang w:eastAsia="pl-PL"/>
    </w:rPr>
  </w:style>
  <w:style w:type="character" w:customStyle="1" w:styleId="BodyTextIndent2Char">
    <w:name w:val="Body Text Indent 2 Char"/>
    <w:basedOn w:val="Domylnaczcionkaakapitu"/>
    <w:uiPriority w:val="99"/>
    <w:locked/>
    <w:rsid w:val="007C173E"/>
  </w:style>
  <w:style w:type="character" w:customStyle="1" w:styleId="Tekstpodstawowywcity2Znak">
    <w:name w:val="Tekst podstawowy wcięty 2 Znak"/>
    <w:link w:val="Tekstpodstawowywcity2"/>
    <w:uiPriority w:val="99"/>
    <w:locked/>
    <w:rsid w:val="00CC4124"/>
    <w:rPr>
      <w:rFonts w:ascii="Calibri" w:hAnsi="Calibri" w:cs="Calibri"/>
      <w:strike/>
    </w:rPr>
  </w:style>
  <w:style w:type="character" w:styleId="UyteHipercze">
    <w:name w:val="FollowedHyperlink"/>
    <w:basedOn w:val="Domylnaczcionkaakapitu"/>
    <w:uiPriority w:val="99"/>
    <w:rsid w:val="00CC4124"/>
    <w:rPr>
      <w:color w:val="800080"/>
      <w:u w:val="single"/>
    </w:rPr>
  </w:style>
  <w:style w:type="paragraph" w:styleId="Tytu">
    <w:name w:val="Title"/>
    <w:basedOn w:val="Normalny"/>
    <w:link w:val="TytuZnak"/>
    <w:uiPriority w:val="99"/>
    <w:qFormat/>
    <w:rsid w:val="00CC4124"/>
    <w:pPr>
      <w:spacing w:after="0" w:line="240" w:lineRule="auto"/>
      <w:jc w:val="center"/>
    </w:pPr>
    <w:rPr>
      <w:rFonts w:cs="Times New Roman"/>
      <w:b/>
      <w:bCs/>
      <w:sz w:val="20"/>
      <w:szCs w:val="20"/>
      <w:lang w:eastAsia="pl-PL"/>
    </w:rPr>
  </w:style>
  <w:style w:type="character" w:customStyle="1" w:styleId="TitleChar">
    <w:name w:val="Title Char"/>
    <w:basedOn w:val="Domylnaczcionkaakapitu"/>
    <w:uiPriority w:val="99"/>
    <w:locked/>
    <w:rsid w:val="007C173E"/>
  </w:style>
  <w:style w:type="character" w:customStyle="1" w:styleId="TytuZnak">
    <w:name w:val="Tytuł Znak"/>
    <w:link w:val="Tytu"/>
    <w:uiPriority w:val="99"/>
    <w:locked/>
    <w:rsid w:val="00CC4124"/>
    <w:rPr>
      <w:rFonts w:ascii="Times New Roman" w:hAnsi="Times New Roman" w:cs="Times New Roman"/>
      <w:b/>
      <w:bCs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rsid w:val="00CC4124"/>
    <w:pPr>
      <w:spacing w:after="0" w:line="240" w:lineRule="auto"/>
    </w:pPr>
    <w:rPr>
      <w:rFonts w:ascii="Tahoma" w:hAnsi="Tahoma" w:cs="Tahoma"/>
      <w:sz w:val="16"/>
      <w:szCs w:val="16"/>
      <w:lang w:eastAsia="pl-PL"/>
    </w:rPr>
  </w:style>
  <w:style w:type="character" w:customStyle="1" w:styleId="BalloonTextChar">
    <w:name w:val="Balloon Text Char"/>
    <w:basedOn w:val="Domylnaczcionkaakapitu"/>
    <w:uiPriority w:val="99"/>
    <w:locked/>
    <w:rsid w:val="007C173E"/>
  </w:style>
  <w:style w:type="character" w:customStyle="1" w:styleId="TekstdymkaZnak">
    <w:name w:val="Tekst dymka Znak"/>
    <w:link w:val="Tekstdymka"/>
    <w:uiPriority w:val="99"/>
    <w:locked/>
    <w:rsid w:val="00CC4124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rsid w:val="00CC412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CC4124"/>
    <w:rPr>
      <w:sz w:val="20"/>
      <w:szCs w:val="20"/>
      <w:lang w:eastAsia="pl-PL"/>
    </w:rPr>
  </w:style>
  <w:style w:type="character" w:customStyle="1" w:styleId="CommentTextChar">
    <w:name w:val="Comment Text Char"/>
    <w:basedOn w:val="Domylnaczcionkaakapitu"/>
    <w:uiPriority w:val="99"/>
    <w:locked/>
    <w:rsid w:val="007C173E"/>
  </w:style>
  <w:style w:type="character" w:customStyle="1" w:styleId="TekstkomentarzaZnak">
    <w:name w:val="Tekst komentarza Znak"/>
    <w:link w:val="Tekstkomentarza"/>
    <w:uiPriority w:val="99"/>
    <w:locked/>
    <w:rsid w:val="00CC4124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CC4124"/>
    <w:rPr>
      <w:b/>
      <w:bCs/>
    </w:rPr>
  </w:style>
  <w:style w:type="character" w:customStyle="1" w:styleId="CommentSubjectChar">
    <w:name w:val="Comment Subject Char"/>
    <w:basedOn w:val="TekstkomentarzaZnak"/>
    <w:uiPriority w:val="99"/>
    <w:locked/>
    <w:rsid w:val="007C173E"/>
    <w:rPr>
      <w:rFonts w:ascii="Calibri" w:hAnsi="Calibri" w:cs="Calibri"/>
      <w:sz w:val="20"/>
      <w:szCs w:val="20"/>
    </w:rPr>
  </w:style>
  <w:style w:type="character" w:customStyle="1" w:styleId="TematkomentarzaZnak">
    <w:name w:val="Temat komentarza Znak"/>
    <w:link w:val="Tematkomentarza"/>
    <w:uiPriority w:val="99"/>
    <w:locked/>
    <w:rsid w:val="00CC4124"/>
    <w:rPr>
      <w:rFonts w:ascii="Calibri" w:hAnsi="Calibri" w:cs="Calibri"/>
      <w:b/>
      <w:bCs/>
      <w:sz w:val="20"/>
      <w:szCs w:val="20"/>
    </w:rPr>
  </w:style>
  <w:style w:type="paragraph" w:styleId="Spisilustracji">
    <w:name w:val="table of figures"/>
    <w:basedOn w:val="Normalny"/>
    <w:next w:val="Normalny"/>
    <w:uiPriority w:val="99"/>
    <w:semiHidden/>
    <w:rsid w:val="00CC4124"/>
    <w:pPr>
      <w:spacing w:after="0" w:line="240" w:lineRule="auto"/>
      <w:jc w:val="both"/>
    </w:pPr>
    <w:rPr>
      <w:rFonts w:ascii="Univers" w:eastAsia="Times New Roman" w:hAnsi="Univers" w:cs="Univers"/>
      <w:lang w:val="es-ES" w:eastAsia="es-ES"/>
    </w:rPr>
  </w:style>
  <w:style w:type="paragraph" w:styleId="Tekstpodstawowy3">
    <w:name w:val="Body Text 3"/>
    <w:basedOn w:val="Normalny"/>
    <w:link w:val="Tekstpodstawowy3Znak"/>
    <w:uiPriority w:val="99"/>
    <w:rsid w:val="00CC4124"/>
    <w:pPr>
      <w:spacing w:after="0" w:line="240" w:lineRule="auto"/>
      <w:jc w:val="both"/>
    </w:pPr>
    <w:rPr>
      <w:rFonts w:cs="Times New Roman"/>
      <w:b/>
      <w:bCs/>
      <w:i/>
      <w:iCs/>
      <w:sz w:val="24"/>
      <w:szCs w:val="24"/>
      <w:lang w:eastAsia="pl-PL"/>
    </w:rPr>
  </w:style>
  <w:style w:type="character" w:customStyle="1" w:styleId="BodyText3Char">
    <w:name w:val="Body Text 3 Char"/>
    <w:basedOn w:val="Domylnaczcionkaakapitu"/>
    <w:uiPriority w:val="99"/>
    <w:locked/>
    <w:rsid w:val="007C173E"/>
  </w:style>
  <w:style w:type="character" w:customStyle="1" w:styleId="Tekstpodstawowy3Znak">
    <w:name w:val="Tekst podstawowy 3 Znak"/>
    <w:link w:val="Tekstpodstawowy3"/>
    <w:uiPriority w:val="99"/>
    <w:locked/>
    <w:rsid w:val="00CC4124"/>
    <w:rPr>
      <w:rFonts w:ascii="Times New Roman" w:hAnsi="Times New Roman" w:cs="Times New Roman"/>
      <w:b/>
      <w:bCs/>
      <w:i/>
      <w:iCs/>
      <w:sz w:val="24"/>
      <w:szCs w:val="24"/>
      <w:lang w:eastAsia="pl-PL"/>
    </w:rPr>
  </w:style>
  <w:style w:type="paragraph" w:customStyle="1" w:styleId="font5">
    <w:name w:val="font5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font6">
    <w:name w:val="font6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68">
    <w:name w:val="xl68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69">
    <w:name w:val="xl69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0">
    <w:name w:val="xl70"/>
    <w:basedOn w:val="Normalny"/>
    <w:uiPriority w:val="99"/>
    <w:rsid w:val="00CC4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71">
    <w:name w:val="xl71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2">
    <w:name w:val="xl72"/>
    <w:basedOn w:val="Normalny"/>
    <w:uiPriority w:val="99"/>
    <w:rsid w:val="00CC4124"/>
    <w:pPr>
      <w:pBdr>
        <w:top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3">
    <w:name w:val="xl73"/>
    <w:basedOn w:val="Normalny"/>
    <w:uiPriority w:val="99"/>
    <w:rsid w:val="00CC4124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xl74">
    <w:name w:val="xl74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5">
    <w:name w:val="xl75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6">
    <w:name w:val="xl76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7">
    <w:name w:val="xl77"/>
    <w:basedOn w:val="Normalny"/>
    <w:uiPriority w:val="99"/>
    <w:rsid w:val="00CC4124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paragraph" w:customStyle="1" w:styleId="xl78">
    <w:name w:val="xl78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9">
    <w:name w:val="xl79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0">
    <w:name w:val="xl80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1">
    <w:name w:val="xl81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2">
    <w:name w:val="xl82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3">
    <w:name w:val="xl83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4">
    <w:name w:val="xl84"/>
    <w:basedOn w:val="Normalny"/>
    <w:uiPriority w:val="99"/>
    <w:rsid w:val="00CC412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85">
    <w:name w:val="xl85"/>
    <w:basedOn w:val="Normalny"/>
    <w:uiPriority w:val="99"/>
    <w:rsid w:val="00CC4124"/>
    <w:pPr>
      <w:pBdr>
        <w:top w:val="single" w:sz="4" w:space="0" w:color="auto"/>
        <w:bottom w:val="single" w:sz="4" w:space="0" w:color="auto"/>
      </w:pBdr>
      <w:shd w:val="clear" w:color="000000" w:fill="00FFFF"/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4"/>
      <w:szCs w:val="24"/>
      <w:lang w:eastAsia="pl-PL"/>
    </w:rPr>
  </w:style>
  <w:style w:type="paragraph" w:customStyle="1" w:styleId="Normalny1">
    <w:name w:val="Normalny1"/>
    <w:basedOn w:val="Tekstpodstawowywcity3"/>
    <w:uiPriority w:val="99"/>
    <w:rsid w:val="00CC4124"/>
    <w:pPr>
      <w:tabs>
        <w:tab w:val="num" w:pos="567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after="0"/>
      <w:ind w:left="567" w:hanging="567"/>
    </w:pPr>
    <w:rPr>
      <w:spacing w:val="0"/>
      <w:kern w:val="0"/>
    </w:rPr>
  </w:style>
  <w:style w:type="paragraph" w:customStyle="1" w:styleId="Nagwek4Wyjustowany">
    <w:name w:val="Nagłówek 4 + Wyjustowany"/>
    <w:basedOn w:val="Nagwek3"/>
    <w:uiPriority w:val="99"/>
    <w:rsid w:val="00CC4124"/>
    <w:pPr>
      <w:numPr>
        <w:numId w:val="0"/>
      </w:numPr>
      <w:tabs>
        <w:tab w:val="num" w:pos="720"/>
      </w:tabs>
      <w:spacing w:before="100" w:after="120"/>
      <w:ind w:left="720" w:hanging="720"/>
      <w:jc w:val="both"/>
    </w:pPr>
    <w:rPr>
      <w:caps/>
      <w:color w:val="000000"/>
      <w:sz w:val="22"/>
      <w:szCs w:val="22"/>
    </w:rPr>
  </w:style>
  <w:style w:type="paragraph" w:customStyle="1" w:styleId="3">
    <w:name w:val="3"/>
    <w:basedOn w:val="Normalny"/>
    <w:next w:val="Nagwek"/>
    <w:uiPriority w:val="99"/>
    <w:rsid w:val="00CC4124"/>
    <w:pPr>
      <w:numPr>
        <w:ilvl w:val="1"/>
      </w:numPr>
      <w:tabs>
        <w:tab w:val="num" w:pos="357"/>
        <w:tab w:val="center" w:pos="4536"/>
        <w:tab w:val="right" w:pos="9072"/>
      </w:tabs>
      <w:spacing w:after="0" w:line="240" w:lineRule="auto"/>
      <w:ind w:left="357" w:hanging="357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Styl2">
    <w:name w:val="Styl2"/>
    <w:basedOn w:val="Nagwek"/>
    <w:uiPriority w:val="99"/>
    <w:rsid w:val="00CC4124"/>
    <w:pPr>
      <w:tabs>
        <w:tab w:val="num" w:pos="357"/>
      </w:tabs>
      <w:ind w:left="357" w:hanging="357"/>
    </w:pPr>
    <w:rPr>
      <w:rFonts w:ascii="Arial" w:hAnsi="Arial" w:cs="Arial"/>
      <w:b/>
      <w:bCs/>
      <w:sz w:val="32"/>
      <w:szCs w:val="32"/>
    </w:rPr>
  </w:style>
  <w:style w:type="paragraph" w:customStyle="1" w:styleId="listawypunktowatabela">
    <w:name w:val="lista wypunktowań tabela"/>
    <w:basedOn w:val="listawypunktowa"/>
    <w:uiPriority w:val="99"/>
    <w:rsid w:val="00CC4124"/>
    <w:pPr>
      <w:tabs>
        <w:tab w:val="num" w:pos="360"/>
      </w:tabs>
      <w:ind w:left="357" w:hanging="357"/>
    </w:pPr>
    <w:rPr>
      <w:sz w:val="20"/>
      <w:szCs w:val="20"/>
    </w:rPr>
  </w:style>
  <w:style w:type="paragraph" w:customStyle="1" w:styleId="listawypunktowa">
    <w:name w:val="lista wypunktowań"/>
    <w:basedOn w:val="Normalny"/>
    <w:autoRedefine/>
    <w:uiPriority w:val="99"/>
    <w:rsid w:val="00CC4124"/>
    <w:pPr>
      <w:spacing w:before="40" w:after="0" w:line="240" w:lineRule="auto"/>
      <w:jc w:val="both"/>
    </w:pPr>
    <w:rPr>
      <w:rFonts w:ascii="Arial" w:eastAsia="Times New Roman" w:hAnsi="Arial" w:cs="Arial"/>
      <w:lang w:eastAsia="pl-PL"/>
    </w:rPr>
  </w:style>
  <w:style w:type="paragraph" w:customStyle="1" w:styleId="listawypunktowan">
    <w:name w:val="lista wypunktowan"/>
    <w:basedOn w:val="listawypunktowa"/>
    <w:uiPriority w:val="99"/>
    <w:rsid w:val="00CC4124"/>
    <w:pPr>
      <w:tabs>
        <w:tab w:val="left" w:pos="284"/>
        <w:tab w:val="num" w:pos="1778"/>
      </w:tabs>
      <w:ind w:left="2118" w:hanging="284"/>
    </w:pPr>
  </w:style>
  <w:style w:type="paragraph" w:customStyle="1" w:styleId="P">
    <w:name w:val="P"/>
    <w:basedOn w:val="Normalny"/>
    <w:uiPriority w:val="99"/>
    <w:rsid w:val="00CC4124"/>
    <w:pPr>
      <w:widowControl w:val="0"/>
      <w:tabs>
        <w:tab w:val="left" w:pos="357"/>
        <w:tab w:val="num" w:pos="5940"/>
      </w:tabs>
      <w:spacing w:after="0" w:line="240" w:lineRule="auto"/>
      <w:ind w:left="5940" w:hanging="360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styleId="Listanumerowana">
    <w:name w:val="List Number"/>
    <w:basedOn w:val="Normalny"/>
    <w:uiPriority w:val="99"/>
    <w:rsid w:val="00CC4124"/>
    <w:pPr>
      <w:tabs>
        <w:tab w:val="num" w:pos="360"/>
      </w:tabs>
      <w:spacing w:after="0" w:line="240" w:lineRule="auto"/>
      <w:ind w:left="360" w:hanging="36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Art1">
    <w:name w:val="Art.1"/>
    <w:basedOn w:val="Normalny"/>
    <w:uiPriority w:val="99"/>
    <w:rsid w:val="00CC4124"/>
    <w:pPr>
      <w:spacing w:line="240" w:lineRule="auto"/>
      <w:ind w:left="360" w:hanging="360"/>
    </w:pPr>
    <w:rPr>
      <w:rFonts w:ascii="Arial" w:hAnsi="Arial" w:cs="Arial"/>
      <w:b/>
      <w:bCs/>
      <w:sz w:val="24"/>
      <w:szCs w:val="24"/>
    </w:rPr>
  </w:style>
  <w:style w:type="paragraph" w:customStyle="1" w:styleId="Art2">
    <w:name w:val="Art.2"/>
    <w:basedOn w:val="Art1"/>
    <w:uiPriority w:val="99"/>
    <w:rsid w:val="00CC4124"/>
    <w:pPr>
      <w:numPr>
        <w:ilvl w:val="1"/>
      </w:numPr>
      <w:tabs>
        <w:tab w:val="num" w:pos="1440"/>
      </w:tabs>
      <w:ind w:left="1440" w:hanging="360"/>
    </w:pPr>
    <w:rPr>
      <w:sz w:val="20"/>
      <w:szCs w:val="20"/>
    </w:rPr>
  </w:style>
  <w:style w:type="paragraph" w:customStyle="1" w:styleId="Art4">
    <w:name w:val="Art.4"/>
    <w:basedOn w:val="Normalny"/>
    <w:uiPriority w:val="99"/>
    <w:rsid w:val="00CC4124"/>
    <w:pPr>
      <w:spacing w:after="0" w:line="240" w:lineRule="auto"/>
      <w:ind w:left="1070" w:hanging="360"/>
      <w:jc w:val="both"/>
    </w:pPr>
    <w:rPr>
      <w:rFonts w:ascii="Arial" w:hAnsi="Arial" w:cs="Arial"/>
      <w:sz w:val="20"/>
      <w:szCs w:val="20"/>
    </w:rPr>
  </w:style>
  <w:style w:type="paragraph" w:customStyle="1" w:styleId="Punktowanie">
    <w:name w:val="Punktowanie"/>
    <w:basedOn w:val="Normalny"/>
    <w:uiPriority w:val="99"/>
    <w:rsid w:val="00CC4124"/>
    <w:pPr>
      <w:tabs>
        <w:tab w:val="num" w:pos="520"/>
      </w:tabs>
      <w:spacing w:before="120" w:after="0" w:line="240" w:lineRule="auto"/>
      <w:ind w:left="520" w:hanging="340"/>
      <w:jc w:val="both"/>
    </w:pPr>
    <w:rPr>
      <w:rFonts w:ascii="Verdana" w:eastAsia="Times New Roman" w:hAnsi="Verdana" w:cs="Verdana"/>
      <w:sz w:val="20"/>
      <w:szCs w:val="20"/>
      <w:lang w:eastAsia="pl-PL"/>
    </w:rPr>
  </w:style>
  <w:style w:type="character" w:customStyle="1" w:styleId="apple-style-span">
    <w:name w:val="apple-style-span"/>
    <w:uiPriority w:val="99"/>
    <w:rsid w:val="00CC4124"/>
  </w:style>
  <w:style w:type="paragraph" w:customStyle="1" w:styleId="SZDWNormalny">
    <w:name w:val="SZDW Normalny"/>
    <w:basedOn w:val="Normalny"/>
    <w:link w:val="SZDWNormalnyZnak"/>
    <w:uiPriority w:val="99"/>
    <w:rsid w:val="000349A3"/>
    <w:pPr>
      <w:spacing w:before="120" w:after="0"/>
      <w:jc w:val="both"/>
    </w:pPr>
    <w:rPr>
      <w:rFonts w:ascii="Arial Narrow" w:hAnsi="Arial Narrow" w:cs="Arial Narrow"/>
      <w:sz w:val="24"/>
      <w:szCs w:val="24"/>
      <w:lang w:eastAsia="pl-PL"/>
    </w:rPr>
  </w:style>
  <w:style w:type="paragraph" w:customStyle="1" w:styleId="SZDWNaglowek1">
    <w:name w:val="SZDW Naglowek 1"/>
    <w:basedOn w:val="Normalny"/>
    <w:link w:val="SZDWNaglowek1Znak"/>
    <w:uiPriority w:val="99"/>
    <w:rsid w:val="0094190C"/>
    <w:pPr>
      <w:numPr>
        <w:numId w:val="1"/>
      </w:numPr>
      <w:spacing w:before="240" w:after="240"/>
      <w:jc w:val="both"/>
    </w:pPr>
    <w:rPr>
      <w:rFonts w:ascii="Arial Narrow" w:hAnsi="Arial Narrow" w:cs="Arial Narrow"/>
      <w:b/>
      <w:bCs/>
      <w:sz w:val="28"/>
      <w:szCs w:val="28"/>
      <w:lang w:eastAsia="pl-PL"/>
    </w:rPr>
  </w:style>
  <w:style w:type="character" w:customStyle="1" w:styleId="SZDWNormalnyZnak">
    <w:name w:val="SZDW Normalny Znak"/>
    <w:link w:val="SZDWNormalny"/>
    <w:uiPriority w:val="99"/>
    <w:locked/>
    <w:rsid w:val="000349A3"/>
    <w:rPr>
      <w:rFonts w:ascii="Arial Narrow" w:hAnsi="Arial Narrow" w:cs="Arial Narrow"/>
      <w:sz w:val="24"/>
      <w:szCs w:val="24"/>
    </w:rPr>
  </w:style>
  <w:style w:type="paragraph" w:customStyle="1" w:styleId="SZDWNagwek2">
    <w:name w:val="SZDW Nagłówek 2"/>
    <w:basedOn w:val="Normalny"/>
    <w:link w:val="SZDWNagwek2Znak"/>
    <w:uiPriority w:val="99"/>
    <w:rsid w:val="00BB2441"/>
    <w:pPr>
      <w:numPr>
        <w:ilvl w:val="1"/>
        <w:numId w:val="6"/>
      </w:numPr>
      <w:spacing w:before="120" w:after="120"/>
      <w:jc w:val="both"/>
    </w:pPr>
    <w:rPr>
      <w:rFonts w:ascii="Arial Narrow" w:hAnsi="Arial Narrow" w:cs="Arial Narrow"/>
      <w:b/>
      <w:bCs/>
      <w:sz w:val="24"/>
      <w:szCs w:val="24"/>
      <w:lang w:eastAsia="pl-PL"/>
    </w:rPr>
  </w:style>
  <w:style w:type="character" w:customStyle="1" w:styleId="SZDWNaglowek1Znak">
    <w:name w:val="SZDW Naglowek 1 Znak"/>
    <w:link w:val="SZDWNaglowek1"/>
    <w:uiPriority w:val="99"/>
    <w:locked/>
    <w:rsid w:val="0094190C"/>
    <w:rPr>
      <w:rFonts w:ascii="Arial Narrow" w:hAnsi="Arial Narrow" w:cs="Arial Narrow"/>
      <w:b/>
      <w:bCs/>
      <w:sz w:val="28"/>
      <w:szCs w:val="28"/>
    </w:rPr>
  </w:style>
  <w:style w:type="table" w:styleId="Tabela-Siatka">
    <w:name w:val="Table Grid"/>
    <w:basedOn w:val="Standardowy"/>
    <w:uiPriority w:val="99"/>
    <w:rsid w:val="00480819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ZDWNagwek2Znak">
    <w:name w:val="SZDW Nagłówek 2 Znak"/>
    <w:link w:val="SZDWNagwek2"/>
    <w:uiPriority w:val="99"/>
    <w:locked/>
    <w:rsid w:val="00BB2441"/>
    <w:rPr>
      <w:rFonts w:ascii="Arial Narrow" w:hAnsi="Arial Narrow" w:cs="Arial Narrow"/>
      <w:b/>
      <w:bCs/>
      <w:sz w:val="24"/>
      <w:szCs w:val="24"/>
    </w:rPr>
  </w:style>
  <w:style w:type="character" w:customStyle="1" w:styleId="WW8Num17z2">
    <w:name w:val="WW8Num17z2"/>
    <w:uiPriority w:val="99"/>
    <w:rsid w:val="00576853"/>
    <w:rPr>
      <w:rFonts w:ascii="Wingdings" w:hAnsi="Wingdings" w:cs="Wingdings"/>
    </w:rPr>
  </w:style>
  <w:style w:type="character" w:customStyle="1" w:styleId="WW8Num2z0">
    <w:name w:val="WW8Num2z0"/>
    <w:uiPriority w:val="99"/>
    <w:rsid w:val="007C173E"/>
  </w:style>
  <w:style w:type="character" w:customStyle="1" w:styleId="WW8Num3z0">
    <w:name w:val="WW8Num3z0"/>
    <w:uiPriority w:val="99"/>
    <w:rsid w:val="007C173E"/>
  </w:style>
  <w:style w:type="character" w:customStyle="1" w:styleId="WW8Num4z0">
    <w:name w:val="WW8Num4z0"/>
    <w:uiPriority w:val="99"/>
    <w:rsid w:val="007C173E"/>
    <w:rPr>
      <w:rFonts w:ascii="Symbol" w:hAnsi="Symbol" w:cs="Symbol"/>
      <w:color w:val="auto"/>
    </w:rPr>
  </w:style>
  <w:style w:type="character" w:customStyle="1" w:styleId="WW8Num4z1">
    <w:name w:val="WW8Num4z1"/>
    <w:uiPriority w:val="99"/>
    <w:rsid w:val="007C173E"/>
  </w:style>
  <w:style w:type="character" w:customStyle="1" w:styleId="WW8Num5z0">
    <w:name w:val="WW8Num5z0"/>
    <w:uiPriority w:val="99"/>
    <w:rsid w:val="007C173E"/>
  </w:style>
  <w:style w:type="character" w:customStyle="1" w:styleId="WW8Num6z0">
    <w:name w:val="WW8Num6z0"/>
    <w:uiPriority w:val="99"/>
    <w:rsid w:val="007C173E"/>
  </w:style>
  <w:style w:type="character" w:customStyle="1" w:styleId="WW8Num6z1">
    <w:name w:val="WW8Num6z1"/>
    <w:uiPriority w:val="99"/>
    <w:rsid w:val="007C173E"/>
    <w:rPr>
      <w:rFonts w:ascii="Courier New" w:hAnsi="Courier New" w:cs="Courier New"/>
    </w:rPr>
  </w:style>
  <w:style w:type="character" w:customStyle="1" w:styleId="WW8Num6z3">
    <w:name w:val="WW8Num6z3"/>
    <w:uiPriority w:val="99"/>
    <w:rsid w:val="007C173E"/>
    <w:rPr>
      <w:rFonts w:ascii="Symbol" w:hAnsi="Symbol" w:cs="Symbol"/>
    </w:rPr>
  </w:style>
  <w:style w:type="character" w:customStyle="1" w:styleId="WW8Num7z0">
    <w:name w:val="WW8Num7z0"/>
    <w:uiPriority w:val="99"/>
    <w:rsid w:val="007C173E"/>
    <w:rPr>
      <w:rFonts w:ascii="Wingdings" w:hAnsi="Wingdings" w:cs="Wingdings"/>
    </w:rPr>
  </w:style>
  <w:style w:type="character" w:customStyle="1" w:styleId="WW8Num8z0">
    <w:name w:val="WW8Num8z0"/>
    <w:uiPriority w:val="99"/>
    <w:rsid w:val="007C173E"/>
  </w:style>
  <w:style w:type="character" w:customStyle="1" w:styleId="WW8Num9z0">
    <w:name w:val="WW8Num9z0"/>
    <w:uiPriority w:val="99"/>
    <w:rsid w:val="007C173E"/>
  </w:style>
  <w:style w:type="character" w:customStyle="1" w:styleId="WW8Num9z1">
    <w:name w:val="WW8Num9z1"/>
    <w:uiPriority w:val="99"/>
    <w:rsid w:val="007C173E"/>
    <w:rPr>
      <w:color w:val="auto"/>
    </w:rPr>
  </w:style>
  <w:style w:type="character" w:customStyle="1" w:styleId="WW8Num9z2">
    <w:name w:val="WW8Num9z2"/>
    <w:uiPriority w:val="99"/>
    <w:rsid w:val="007C173E"/>
  </w:style>
  <w:style w:type="character" w:customStyle="1" w:styleId="WW8Num10z0">
    <w:name w:val="WW8Num10z0"/>
    <w:uiPriority w:val="99"/>
    <w:rsid w:val="007C173E"/>
    <w:rPr>
      <w:rFonts w:ascii="Symbol" w:hAnsi="Symbol" w:cs="Symbol"/>
      <w:color w:val="auto"/>
    </w:rPr>
  </w:style>
  <w:style w:type="character" w:customStyle="1" w:styleId="WW8Num11z0">
    <w:name w:val="WW8Num11z0"/>
    <w:uiPriority w:val="99"/>
    <w:rsid w:val="007C173E"/>
  </w:style>
  <w:style w:type="character" w:customStyle="1" w:styleId="WW8Num12z0">
    <w:name w:val="WW8Num12z0"/>
    <w:uiPriority w:val="99"/>
    <w:rsid w:val="007C173E"/>
  </w:style>
  <w:style w:type="character" w:customStyle="1" w:styleId="WW8Num12z1">
    <w:name w:val="WW8Num12z1"/>
    <w:uiPriority w:val="99"/>
    <w:rsid w:val="007C173E"/>
    <w:rPr>
      <w:color w:val="auto"/>
    </w:rPr>
  </w:style>
  <w:style w:type="character" w:customStyle="1" w:styleId="WW8Num12z2">
    <w:name w:val="WW8Num12z2"/>
    <w:uiPriority w:val="99"/>
    <w:rsid w:val="007C173E"/>
  </w:style>
  <w:style w:type="character" w:customStyle="1" w:styleId="WW8Num13z0">
    <w:name w:val="WW8Num13z0"/>
    <w:uiPriority w:val="99"/>
    <w:rsid w:val="007C173E"/>
    <w:rPr>
      <w:rFonts w:ascii="Symbol" w:hAnsi="Symbol" w:cs="Symbol"/>
      <w:color w:val="auto"/>
    </w:rPr>
  </w:style>
  <w:style w:type="character" w:customStyle="1" w:styleId="WW8Num13z1">
    <w:name w:val="WW8Num13z1"/>
    <w:uiPriority w:val="99"/>
    <w:rsid w:val="007C173E"/>
    <w:rPr>
      <w:color w:val="auto"/>
    </w:rPr>
  </w:style>
  <w:style w:type="character" w:customStyle="1" w:styleId="WW8Num14z0">
    <w:name w:val="WW8Num14z0"/>
    <w:uiPriority w:val="99"/>
    <w:rsid w:val="007C173E"/>
    <w:rPr>
      <w:rFonts w:ascii="Symbol" w:hAnsi="Symbol" w:cs="Symbol"/>
      <w:color w:val="auto"/>
    </w:rPr>
  </w:style>
  <w:style w:type="character" w:customStyle="1" w:styleId="WW8Num14z1">
    <w:name w:val="WW8Num14z1"/>
    <w:uiPriority w:val="99"/>
    <w:rsid w:val="007C173E"/>
  </w:style>
  <w:style w:type="character" w:customStyle="1" w:styleId="WW8Num15z0">
    <w:name w:val="WW8Num15z0"/>
    <w:uiPriority w:val="99"/>
    <w:rsid w:val="007C173E"/>
    <w:rPr>
      <w:rFonts w:ascii="Symbol" w:hAnsi="Symbol" w:cs="Symbol"/>
      <w:color w:val="auto"/>
    </w:rPr>
  </w:style>
  <w:style w:type="character" w:customStyle="1" w:styleId="WW8Num15z1">
    <w:name w:val="WW8Num15z1"/>
    <w:uiPriority w:val="99"/>
    <w:rsid w:val="007C173E"/>
  </w:style>
  <w:style w:type="character" w:customStyle="1" w:styleId="WW8Num16z0">
    <w:name w:val="WW8Num16z0"/>
    <w:uiPriority w:val="99"/>
    <w:rsid w:val="007C173E"/>
    <w:rPr>
      <w:rFonts w:ascii="Symbol" w:hAnsi="Symbol" w:cs="Symbol"/>
      <w:color w:val="auto"/>
    </w:rPr>
  </w:style>
  <w:style w:type="character" w:customStyle="1" w:styleId="WW8Num17z0">
    <w:name w:val="WW8Num17z0"/>
    <w:uiPriority w:val="99"/>
    <w:rsid w:val="007C173E"/>
  </w:style>
  <w:style w:type="character" w:customStyle="1" w:styleId="WW8Num17z1">
    <w:name w:val="WW8Num17z1"/>
    <w:uiPriority w:val="99"/>
    <w:rsid w:val="007C173E"/>
    <w:rPr>
      <w:rFonts w:ascii="Courier New" w:hAnsi="Courier New" w:cs="Courier New"/>
    </w:rPr>
  </w:style>
  <w:style w:type="character" w:customStyle="1" w:styleId="WW8Num18z0">
    <w:name w:val="WW8Num18z0"/>
    <w:uiPriority w:val="99"/>
    <w:rsid w:val="007C173E"/>
    <w:rPr>
      <w:rFonts w:ascii="Symbol" w:hAnsi="Symbol" w:cs="Symbol"/>
    </w:rPr>
  </w:style>
  <w:style w:type="character" w:customStyle="1" w:styleId="WW8Num19z0">
    <w:name w:val="WW8Num19z0"/>
    <w:uiPriority w:val="99"/>
    <w:rsid w:val="007C173E"/>
  </w:style>
  <w:style w:type="character" w:customStyle="1" w:styleId="WW8Num19z1">
    <w:name w:val="WW8Num19z1"/>
    <w:uiPriority w:val="99"/>
    <w:rsid w:val="007C173E"/>
  </w:style>
  <w:style w:type="character" w:customStyle="1" w:styleId="WW8Num20z0">
    <w:name w:val="WW8Num20z0"/>
    <w:uiPriority w:val="99"/>
    <w:rsid w:val="007C173E"/>
    <w:rPr>
      <w:b/>
      <w:bCs/>
      <w:sz w:val="24"/>
      <w:szCs w:val="24"/>
    </w:rPr>
  </w:style>
  <w:style w:type="character" w:customStyle="1" w:styleId="WW8Num21z0">
    <w:name w:val="WW8Num21z0"/>
    <w:uiPriority w:val="99"/>
    <w:rsid w:val="007C173E"/>
  </w:style>
  <w:style w:type="character" w:customStyle="1" w:styleId="WW8Num21z1">
    <w:name w:val="WW8Num21z1"/>
    <w:uiPriority w:val="99"/>
    <w:rsid w:val="007C173E"/>
  </w:style>
  <w:style w:type="character" w:customStyle="1" w:styleId="WW8Num22z0">
    <w:name w:val="WW8Num22z0"/>
    <w:uiPriority w:val="99"/>
    <w:rsid w:val="007C173E"/>
    <w:rPr>
      <w:rFonts w:ascii="Symbol" w:hAnsi="Symbol" w:cs="Symbol"/>
      <w:color w:val="auto"/>
    </w:rPr>
  </w:style>
  <w:style w:type="character" w:customStyle="1" w:styleId="WW8Num22z1">
    <w:name w:val="WW8Num22z1"/>
    <w:uiPriority w:val="99"/>
    <w:rsid w:val="007C173E"/>
  </w:style>
  <w:style w:type="character" w:customStyle="1" w:styleId="WW8Num22z2">
    <w:name w:val="WW8Num22z2"/>
    <w:uiPriority w:val="99"/>
    <w:rsid w:val="007C173E"/>
    <w:rPr>
      <w:rFonts w:ascii="Wingdings" w:hAnsi="Wingdings" w:cs="Wingdings"/>
    </w:rPr>
  </w:style>
  <w:style w:type="character" w:customStyle="1" w:styleId="WW8Num22z3">
    <w:name w:val="WW8Num22z3"/>
    <w:uiPriority w:val="99"/>
    <w:rsid w:val="007C173E"/>
    <w:rPr>
      <w:rFonts w:ascii="Symbol" w:hAnsi="Symbol" w:cs="Symbol"/>
    </w:rPr>
  </w:style>
  <w:style w:type="character" w:customStyle="1" w:styleId="WW8Num23z0">
    <w:name w:val="WW8Num23z0"/>
    <w:uiPriority w:val="99"/>
    <w:rsid w:val="007C173E"/>
    <w:rPr>
      <w:rFonts w:ascii="Symbol" w:hAnsi="Symbol" w:cs="Symbol"/>
      <w:color w:val="auto"/>
    </w:rPr>
  </w:style>
  <w:style w:type="character" w:customStyle="1" w:styleId="WW8Num23z1">
    <w:name w:val="WW8Num23z1"/>
    <w:uiPriority w:val="99"/>
    <w:rsid w:val="007C173E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7C173E"/>
    <w:rPr>
      <w:rFonts w:ascii="Wingdings" w:hAnsi="Wingdings" w:cs="Wingdings"/>
    </w:rPr>
  </w:style>
  <w:style w:type="character" w:customStyle="1" w:styleId="WW8Num23z3">
    <w:name w:val="WW8Num23z3"/>
    <w:uiPriority w:val="99"/>
    <w:rsid w:val="007C173E"/>
    <w:rPr>
      <w:rFonts w:ascii="Symbol" w:hAnsi="Symbol" w:cs="Symbol"/>
    </w:rPr>
  </w:style>
  <w:style w:type="character" w:customStyle="1" w:styleId="WW8Num24z0">
    <w:name w:val="WW8Num24z0"/>
    <w:uiPriority w:val="99"/>
    <w:rsid w:val="007C173E"/>
    <w:rPr>
      <w:rFonts w:ascii="Symbol" w:hAnsi="Symbol" w:cs="Symbol"/>
      <w:color w:val="auto"/>
    </w:rPr>
  </w:style>
  <w:style w:type="character" w:customStyle="1" w:styleId="WW8Num25z0">
    <w:name w:val="WW8Num25z0"/>
    <w:uiPriority w:val="99"/>
    <w:rsid w:val="007C173E"/>
  </w:style>
  <w:style w:type="character" w:customStyle="1" w:styleId="WW8Num25z2">
    <w:name w:val="WW8Num25z2"/>
    <w:uiPriority w:val="99"/>
    <w:rsid w:val="007C173E"/>
    <w:rPr>
      <w:rFonts w:ascii="Wingdings" w:hAnsi="Wingdings" w:cs="Wingdings"/>
    </w:rPr>
  </w:style>
  <w:style w:type="character" w:customStyle="1" w:styleId="WW8Num25z4">
    <w:name w:val="WW8Num25z4"/>
    <w:uiPriority w:val="99"/>
    <w:rsid w:val="007C173E"/>
    <w:rPr>
      <w:rFonts w:ascii="Courier New" w:hAnsi="Courier New" w:cs="Courier New"/>
    </w:rPr>
  </w:style>
  <w:style w:type="character" w:customStyle="1" w:styleId="WW8Num26z0">
    <w:name w:val="WW8Num26z0"/>
    <w:uiPriority w:val="99"/>
    <w:rsid w:val="007C173E"/>
    <w:rPr>
      <w:rFonts w:ascii="Symbol" w:hAnsi="Symbol" w:cs="Symbol"/>
    </w:rPr>
  </w:style>
  <w:style w:type="character" w:customStyle="1" w:styleId="WW8Num26z1">
    <w:name w:val="WW8Num26z1"/>
    <w:uiPriority w:val="99"/>
    <w:rsid w:val="007C173E"/>
    <w:rPr>
      <w:rFonts w:ascii="Courier New" w:hAnsi="Courier New" w:cs="Courier New"/>
    </w:rPr>
  </w:style>
  <w:style w:type="character" w:customStyle="1" w:styleId="WW8Num26z2">
    <w:name w:val="WW8Num26z2"/>
    <w:uiPriority w:val="99"/>
    <w:rsid w:val="007C173E"/>
    <w:rPr>
      <w:rFonts w:ascii="Wingdings" w:hAnsi="Wingdings" w:cs="Wingdings"/>
    </w:rPr>
  </w:style>
  <w:style w:type="character" w:customStyle="1" w:styleId="WW8Num27z0">
    <w:name w:val="WW8Num27z0"/>
    <w:uiPriority w:val="99"/>
    <w:rsid w:val="007C173E"/>
    <w:rPr>
      <w:rFonts w:ascii="Symbol" w:hAnsi="Symbol" w:cs="Symbol"/>
    </w:rPr>
  </w:style>
  <w:style w:type="character" w:customStyle="1" w:styleId="WW8Num27z1">
    <w:name w:val="WW8Num27z1"/>
    <w:uiPriority w:val="99"/>
    <w:rsid w:val="007C173E"/>
    <w:rPr>
      <w:rFonts w:ascii="Courier New" w:hAnsi="Courier New" w:cs="Courier New"/>
    </w:rPr>
  </w:style>
  <w:style w:type="character" w:customStyle="1" w:styleId="WW8Num28z0">
    <w:name w:val="WW8Num28z0"/>
    <w:uiPriority w:val="99"/>
    <w:rsid w:val="007C173E"/>
    <w:rPr>
      <w:rFonts w:ascii="Symbol" w:hAnsi="Symbol" w:cs="Symbol"/>
      <w:color w:val="auto"/>
    </w:rPr>
  </w:style>
  <w:style w:type="character" w:customStyle="1" w:styleId="WW8Num28z1">
    <w:name w:val="WW8Num28z1"/>
    <w:uiPriority w:val="99"/>
    <w:rsid w:val="007C173E"/>
  </w:style>
  <w:style w:type="character" w:customStyle="1" w:styleId="WW8Num29z0">
    <w:name w:val="WW8Num29z0"/>
    <w:uiPriority w:val="99"/>
    <w:rsid w:val="007C173E"/>
    <w:rPr>
      <w:rFonts w:ascii="Symbol" w:hAnsi="Symbol" w:cs="Symbol"/>
      <w:color w:val="auto"/>
    </w:rPr>
  </w:style>
  <w:style w:type="character" w:customStyle="1" w:styleId="WW8Num30z0">
    <w:name w:val="WW8Num30z0"/>
    <w:uiPriority w:val="99"/>
    <w:rsid w:val="007C173E"/>
    <w:rPr>
      <w:rFonts w:ascii="Symbol" w:hAnsi="Symbol" w:cs="Symbol"/>
      <w:sz w:val="20"/>
      <w:szCs w:val="20"/>
    </w:rPr>
  </w:style>
  <w:style w:type="character" w:customStyle="1" w:styleId="Absatz-Standardschriftart">
    <w:name w:val="Absatz-Standardschriftart"/>
    <w:uiPriority w:val="99"/>
    <w:rsid w:val="007C173E"/>
  </w:style>
  <w:style w:type="character" w:customStyle="1" w:styleId="WW8Num7z1">
    <w:name w:val="WW8Num7z1"/>
    <w:uiPriority w:val="99"/>
    <w:rsid w:val="007C173E"/>
    <w:rPr>
      <w:rFonts w:ascii="Courier New" w:hAnsi="Courier New" w:cs="Courier New"/>
    </w:rPr>
  </w:style>
  <w:style w:type="character" w:customStyle="1" w:styleId="WW8Num7z3">
    <w:name w:val="WW8Num7z3"/>
    <w:uiPriority w:val="99"/>
    <w:rsid w:val="007C173E"/>
    <w:rPr>
      <w:rFonts w:ascii="Symbol" w:hAnsi="Symbol" w:cs="Symbol"/>
    </w:rPr>
  </w:style>
  <w:style w:type="character" w:customStyle="1" w:styleId="WW8Num10z1">
    <w:name w:val="WW8Num10z1"/>
    <w:uiPriority w:val="99"/>
    <w:rsid w:val="007C173E"/>
    <w:rPr>
      <w:color w:val="auto"/>
    </w:rPr>
  </w:style>
  <w:style w:type="character" w:customStyle="1" w:styleId="WW8Num10z2">
    <w:name w:val="WW8Num10z2"/>
    <w:uiPriority w:val="99"/>
    <w:rsid w:val="007C173E"/>
  </w:style>
  <w:style w:type="character" w:customStyle="1" w:styleId="WW8Num13z2">
    <w:name w:val="WW8Num13z2"/>
    <w:uiPriority w:val="99"/>
    <w:rsid w:val="007C173E"/>
  </w:style>
  <w:style w:type="character" w:customStyle="1" w:styleId="WW8Num16z1">
    <w:name w:val="WW8Num16z1"/>
    <w:uiPriority w:val="99"/>
    <w:rsid w:val="007C173E"/>
  </w:style>
  <w:style w:type="character" w:customStyle="1" w:styleId="WW8Num18z1">
    <w:name w:val="WW8Num18z1"/>
    <w:uiPriority w:val="99"/>
    <w:rsid w:val="007C173E"/>
    <w:rPr>
      <w:rFonts w:ascii="Courier New" w:hAnsi="Courier New" w:cs="Courier New"/>
    </w:rPr>
  </w:style>
  <w:style w:type="character" w:customStyle="1" w:styleId="WW8Num18z2">
    <w:name w:val="WW8Num18z2"/>
    <w:uiPriority w:val="99"/>
    <w:rsid w:val="007C173E"/>
    <w:rPr>
      <w:rFonts w:ascii="Wingdings" w:hAnsi="Wingdings" w:cs="Wingdings"/>
    </w:rPr>
  </w:style>
  <w:style w:type="character" w:customStyle="1" w:styleId="WW8Num20z1">
    <w:name w:val="WW8Num20z1"/>
    <w:uiPriority w:val="99"/>
    <w:rsid w:val="007C173E"/>
  </w:style>
  <w:style w:type="character" w:customStyle="1" w:styleId="WW8Num24z1">
    <w:name w:val="WW8Num24z1"/>
    <w:uiPriority w:val="99"/>
    <w:rsid w:val="007C173E"/>
    <w:rPr>
      <w:rFonts w:ascii="Courier New" w:hAnsi="Courier New" w:cs="Courier New"/>
    </w:rPr>
  </w:style>
  <w:style w:type="character" w:customStyle="1" w:styleId="WW8Num24z2">
    <w:name w:val="WW8Num24z2"/>
    <w:uiPriority w:val="99"/>
    <w:rsid w:val="007C173E"/>
    <w:rPr>
      <w:rFonts w:ascii="Wingdings" w:hAnsi="Wingdings" w:cs="Wingdings"/>
    </w:rPr>
  </w:style>
  <w:style w:type="character" w:customStyle="1" w:styleId="WW8Num24z3">
    <w:name w:val="WW8Num24z3"/>
    <w:uiPriority w:val="99"/>
    <w:rsid w:val="007C173E"/>
    <w:rPr>
      <w:rFonts w:ascii="Symbol" w:hAnsi="Symbol" w:cs="Symbol"/>
    </w:rPr>
  </w:style>
  <w:style w:type="character" w:customStyle="1" w:styleId="WW8Num26z4">
    <w:name w:val="WW8Num26z4"/>
    <w:uiPriority w:val="99"/>
    <w:rsid w:val="007C173E"/>
    <w:rPr>
      <w:rFonts w:ascii="Courier New" w:hAnsi="Courier New" w:cs="Courier New"/>
    </w:rPr>
  </w:style>
  <w:style w:type="character" w:customStyle="1" w:styleId="WW8Num27z2">
    <w:name w:val="WW8Num27z2"/>
    <w:uiPriority w:val="99"/>
    <w:rsid w:val="007C173E"/>
    <w:rPr>
      <w:rFonts w:ascii="Wingdings" w:hAnsi="Wingdings" w:cs="Wingdings"/>
    </w:rPr>
  </w:style>
  <w:style w:type="character" w:customStyle="1" w:styleId="WW8Num29z1">
    <w:name w:val="WW8Num29z1"/>
    <w:uiPriority w:val="99"/>
    <w:rsid w:val="007C173E"/>
  </w:style>
  <w:style w:type="character" w:customStyle="1" w:styleId="WW-Absatz-Standardschriftart">
    <w:name w:val="WW-Absatz-Standardschriftart"/>
    <w:uiPriority w:val="99"/>
    <w:rsid w:val="007C173E"/>
  </w:style>
  <w:style w:type="character" w:customStyle="1" w:styleId="ListLabel1">
    <w:name w:val="ListLabel 1"/>
    <w:uiPriority w:val="99"/>
    <w:rsid w:val="007C173E"/>
  </w:style>
  <w:style w:type="character" w:customStyle="1" w:styleId="ListLabel2">
    <w:name w:val="ListLabel 2"/>
    <w:uiPriority w:val="99"/>
    <w:rsid w:val="007C173E"/>
    <w:rPr>
      <w:color w:val="auto"/>
    </w:rPr>
  </w:style>
  <w:style w:type="character" w:customStyle="1" w:styleId="ListLabel3">
    <w:name w:val="ListLabel 3"/>
    <w:uiPriority w:val="99"/>
    <w:rsid w:val="007C173E"/>
    <w:rPr>
      <w:color w:val="auto"/>
    </w:rPr>
  </w:style>
  <w:style w:type="character" w:customStyle="1" w:styleId="ListLabel4">
    <w:name w:val="ListLabel 4"/>
    <w:uiPriority w:val="99"/>
    <w:rsid w:val="007C173E"/>
    <w:rPr>
      <w:b/>
      <w:bCs/>
      <w:sz w:val="24"/>
      <w:szCs w:val="24"/>
    </w:rPr>
  </w:style>
  <w:style w:type="character" w:customStyle="1" w:styleId="ListLabel5">
    <w:name w:val="ListLabel 5"/>
    <w:uiPriority w:val="99"/>
    <w:rsid w:val="007C173E"/>
    <w:rPr>
      <w:sz w:val="20"/>
      <w:szCs w:val="20"/>
    </w:rPr>
  </w:style>
  <w:style w:type="character" w:customStyle="1" w:styleId="Domylnaczcionkaakapitu1">
    <w:name w:val="Domyślna czcionka akapitu1"/>
    <w:uiPriority w:val="99"/>
    <w:rsid w:val="007C173E"/>
  </w:style>
  <w:style w:type="character" w:customStyle="1" w:styleId="Numerstrony1">
    <w:name w:val="Numer strony1"/>
    <w:uiPriority w:val="99"/>
    <w:rsid w:val="007C173E"/>
  </w:style>
  <w:style w:type="character" w:customStyle="1" w:styleId="Odwoanieprzypisukocowego1">
    <w:name w:val="Odwołanie przypisu końcowego1"/>
    <w:uiPriority w:val="99"/>
    <w:rsid w:val="007C173E"/>
  </w:style>
  <w:style w:type="character" w:customStyle="1" w:styleId="HTML-staaszeroko1">
    <w:name w:val="HTML - stała szerokość1"/>
    <w:uiPriority w:val="99"/>
    <w:rsid w:val="007C173E"/>
  </w:style>
  <w:style w:type="character" w:customStyle="1" w:styleId="UyteHipercze1">
    <w:name w:val="UżyteHiperłącze1"/>
    <w:uiPriority w:val="99"/>
    <w:rsid w:val="007C173E"/>
  </w:style>
  <w:style w:type="character" w:customStyle="1" w:styleId="Odwoaniedokomentarza1">
    <w:name w:val="Odwołanie do komentarza1"/>
    <w:uiPriority w:val="99"/>
    <w:rsid w:val="007C173E"/>
  </w:style>
  <w:style w:type="character" w:customStyle="1" w:styleId="TeksttreciPogrubienie">
    <w:name w:val="Tekst treści + Pogrubienie"/>
    <w:uiPriority w:val="99"/>
    <w:rsid w:val="007C173E"/>
  </w:style>
  <w:style w:type="character" w:customStyle="1" w:styleId="Symbolewypunktowania">
    <w:name w:val="Symbole wypunktowania"/>
    <w:uiPriority w:val="99"/>
    <w:rsid w:val="007C173E"/>
    <w:rPr>
      <w:rFonts w:ascii="OpenSymbol" w:eastAsia="OpenSymbol" w:hAnsi="OpenSymbol" w:cs="OpenSymbol"/>
    </w:rPr>
  </w:style>
  <w:style w:type="character" w:customStyle="1" w:styleId="Znakinumeracji">
    <w:name w:val="Znaki numeracji"/>
    <w:uiPriority w:val="99"/>
    <w:rsid w:val="007C173E"/>
  </w:style>
  <w:style w:type="paragraph" w:customStyle="1" w:styleId="Nagwek10">
    <w:name w:val="Nagłówek1"/>
    <w:basedOn w:val="Normalny"/>
    <w:next w:val="Tekstpodstawowy"/>
    <w:uiPriority w:val="99"/>
    <w:rsid w:val="007C173E"/>
    <w:pPr>
      <w:keepNext/>
      <w:tabs>
        <w:tab w:val="center" w:pos="4536"/>
        <w:tab w:val="right" w:pos="9072"/>
      </w:tabs>
      <w:suppressAutoHyphens/>
      <w:spacing w:before="240"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Lista">
    <w:name w:val="List"/>
    <w:basedOn w:val="Tekstpodstawowy"/>
    <w:uiPriority w:val="99"/>
    <w:locked/>
    <w:rsid w:val="007C173E"/>
    <w:pPr>
      <w:suppressAutoHyphens/>
    </w:pPr>
    <w:rPr>
      <w:kern w:val="1"/>
      <w:lang w:eastAsia="ar-SA"/>
    </w:rPr>
  </w:style>
  <w:style w:type="paragraph" w:customStyle="1" w:styleId="Podpis1">
    <w:name w:val="Podpis1"/>
    <w:basedOn w:val="Normalny"/>
    <w:uiPriority w:val="99"/>
    <w:rsid w:val="007C173E"/>
    <w:pPr>
      <w:suppressLineNumbers/>
      <w:suppressAutoHyphens/>
      <w:spacing w:before="120" w:after="120"/>
    </w:pPr>
    <w:rPr>
      <w:i/>
      <w:iCs/>
      <w:kern w:val="1"/>
      <w:sz w:val="24"/>
      <w:szCs w:val="24"/>
      <w:lang w:eastAsia="ar-SA"/>
    </w:rPr>
  </w:style>
  <w:style w:type="paragraph" w:customStyle="1" w:styleId="Indeks">
    <w:name w:val="Indeks"/>
    <w:basedOn w:val="Normalny"/>
    <w:uiPriority w:val="99"/>
    <w:rsid w:val="007C173E"/>
    <w:pPr>
      <w:suppressLineNumbers/>
      <w:suppressAutoHyphens/>
    </w:pPr>
    <w:rPr>
      <w:kern w:val="1"/>
      <w:lang w:eastAsia="ar-SA"/>
    </w:rPr>
  </w:style>
  <w:style w:type="paragraph" w:customStyle="1" w:styleId="Indeks11">
    <w:name w:val="Indeks 1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Nagwekindeksu1">
    <w:name w:val="Nagłówek indeksu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NormalnyWeb1">
    <w:name w:val="Normalny (Web)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rzypisukocowego1">
    <w:name w:val="Tekst przypisu końcowego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Akapitzlist1">
    <w:name w:val="Akapit z listą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Listapunktowana1">
    <w:name w:val="Lista punktowan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wcity31">
    <w:name w:val="Tekst podstawowy wcięty 3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21">
    <w:name w:val="Tekst podstawowy 2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wcity21">
    <w:name w:val="Tekst podstawowy wcięty 2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styleId="Podtytu">
    <w:name w:val="Subtitle"/>
    <w:basedOn w:val="Nagwek10"/>
    <w:next w:val="Tekstpodstawowy"/>
    <w:link w:val="PodtytuZnak"/>
    <w:uiPriority w:val="99"/>
    <w:qFormat/>
    <w:rsid w:val="007C173E"/>
    <w:pPr>
      <w:jc w:val="center"/>
    </w:pPr>
    <w:rPr>
      <w:rFonts w:ascii="Calibri" w:eastAsia="Calibri" w:hAnsi="Calibri" w:cs="Calibri"/>
      <w:i/>
      <w:iCs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7C173E"/>
    <w:rPr>
      <w:rFonts w:ascii="Times New Roman" w:hAnsi="Times New Roman" w:cs="Times New Roman"/>
      <w:i/>
      <w:iCs/>
      <w:kern w:val="1"/>
      <w:sz w:val="28"/>
      <w:szCs w:val="28"/>
      <w:lang w:eastAsia="ar-SA" w:bidi="ar-SA"/>
    </w:rPr>
  </w:style>
  <w:style w:type="paragraph" w:customStyle="1" w:styleId="Tekstdymka1">
    <w:name w:val="Tekst dymk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komentarza1">
    <w:name w:val="Tekst komentarz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matkomentarza1">
    <w:name w:val="Temat komentarza1"/>
    <w:basedOn w:val="Tekstkomentarza1"/>
    <w:uiPriority w:val="99"/>
    <w:rsid w:val="007C173E"/>
  </w:style>
  <w:style w:type="paragraph" w:customStyle="1" w:styleId="Spisilustracji1">
    <w:name w:val="Spis ilustracji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Tekstpodstawowy31">
    <w:name w:val="Tekst podstawowy 3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Listanumerowana1">
    <w:name w:val="Lista numerowana1"/>
    <w:basedOn w:val="Normaln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Zawartoramki">
    <w:name w:val="Zawartość ramki"/>
    <w:basedOn w:val="Tekstpodstawowy"/>
    <w:uiPriority w:val="99"/>
    <w:rsid w:val="007C173E"/>
    <w:pPr>
      <w:suppressAutoHyphens/>
    </w:pPr>
    <w:rPr>
      <w:kern w:val="1"/>
      <w:lang w:eastAsia="ar-SA"/>
    </w:rPr>
  </w:style>
  <w:style w:type="paragraph" w:customStyle="1" w:styleId="Zawartotabeli">
    <w:name w:val="Zawartość tabeli"/>
    <w:basedOn w:val="Normalny"/>
    <w:uiPriority w:val="99"/>
    <w:rsid w:val="007C173E"/>
    <w:pPr>
      <w:suppressLineNumbers/>
      <w:suppressAutoHyphens/>
    </w:pPr>
    <w:rPr>
      <w:kern w:val="1"/>
      <w:lang w:eastAsia="ar-SA"/>
    </w:rPr>
  </w:style>
  <w:style w:type="paragraph" w:customStyle="1" w:styleId="Nagwektabeli">
    <w:name w:val="Nagłówek tabeli"/>
    <w:basedOn w:val="Zawartotabeli"/>
    <w:uiPriority w:val="99"/>
    <w:rsid w:val="007C173E"/>
    <w:pPr>
      <w:jc w:val="center"/>
    </w:pPr>
    <w:rPr>
      <w:b/>
      <w:bCs/>
    </w:rPr>
  </w:style>
  <w:style w:type="paragraph" w:customStyle="1" w:styleId="ListParagraph1">
    <w:name w:val="List Paragraph1"/>
    <w:basedOn w:val="Normalny"/>
    <w:rsid w:val="007C173E"/>
    <w:pPr>
      <w:suppressAutoHyphens/>
      <w:spacing w:after="0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Bezodstpw">
    <w:name w:val="No Spacing"/>
    <w:uiPriority w:val="99"/>
    <w:qFormat/>
    <w:rsid w:val="00FD60DD"/>
    <w:rPr>
      <w:rFonts w:cs="Calibri"/>
      <w:lang w:eastAsia="en-US"/>
    </w:rPr>
  </w:style>
  <w:style w:type="paragraph" w:customStyle="1" w:styleId="ZnakZnak1">
    <w:name w:val="Znak Znak1"/>
    <w:basedOn w:val="Normalny"/>
    <w:uiPriority w:val="99"/>
    <w:rsid w:val="00016B27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uiPriority w:val="99"/>
    <w:rsid w:val="00E45071"/>
  </w:style>
  <w:style w:type="paragraph" w:customStyle="1" w:styleId="StylPo0pt1">
    <w:name w:val="Styl Po:  0 pt1"/>
    <w:basedOn w:val="Normalny"/>
    <w:uiPriority w:val="99"/>
    <w:rsid w:val="00FD0D4E"/>
    <w:pPr>
      <w:spacing w:after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nakZnak4ZnakZnak">
    <w:name w:val="Znak Znak4 Znak Znak"/>
    <w:basedOn w:val="Normalny"/>
    <w:rsid w:val="00394600"/>
    <w:pPr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AB36AA"/>
    <w:rPr>
      <w:rFonts w:cs="Calibri"/>
      <w:lang w:eastAsia="en-US"/>
    </w:rPr>
  </w:style>
  <w:style w:type="character" w:customStyle="1" w:styleId="fn-ref">
    <w:name w:val="fn-ref"/>
    <w:basedOn w:val="Domylnaczcionkaakapitu"/>
    <w:rsid w:val="00982946"/>
  </w:style>
  <w:style w:type="character" w:styleId="Uwydatnienie">
    <w:name w:val="Emphasis"/>
    <w:basedOn w:val="Domylnaczcionkaakapitu"/>
    <w:uiPriority w:val="20"/>
    <w:qFormat/>
    <w:locked/>
    <w:rsid w:val="0098294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511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244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1069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645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645992">
          <w:marLeft w:val="16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64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645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45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D7AEA7-3DE8-4550-A7DF-652B087A8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960</TotalTime>
  <Pages>28</Pages>
  <Words>8539</Words>
  <Characters>58827</Characters>
  <Application>Microsoft Office Word</Application>
  <DocSecurity>0</DocSecurity>
  <Lines>490</Lines>
  <Paragraphs>134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 TECHNICZNA</vt:lpstr>
    </vt:vector>
  </TitlesOfParts>
  <Company>Hewlett-Packard Company</Company>
  <LinksUpToDate>false</LinksUpToDate>
  <CharactersWithSpaces>67232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 TECHNICZNA</dc:title>
  <dc:subject/>
  <dc:creator>Magdalena Kosowska</dc:creator>
  <cp:keywords/>
  <dc:description/>
  <cp:lastModifiedBy>Elzbieta Lis</cp:lastModifiedBy>
  <cp:revision>42</cp:revision>
  <cp:lastPrinted>2020-07-15T09:33:00Z</cp:lastPrinted>
  <dcterms:created xsi:type="dcterms:W3CDTF">2020-06-15T09:49:00Z</dcterms:created>
  <dcterms:modified xsi:type="dcterms:W3CDTF">2020-07-15T09:34:00Z</dcterms:modified>
</cp:coreProperties>
</file>